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Style w:val="documentparent-container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510"/>
        <w:gridCol w:w="7930"/>
      </w:tblGrid>
      <w:tr w:rsidR="00526134" w:rsidRPr="004A3ACB" w14:paraId="5A8EB18C" w14:textId="77777777" w:rsidTr="000F3023">
        <w:trPr>
          <w:tblCellSpacing w:w="0" w:type="dxa"/>
        </w:trPr>
        <w:tc>
          <w:tcPr>
            <w:tcW w:w="3510" w:type="dxa"/>
            <w:tcMar>
              <w:top w:w="600" w:type="dxa"/>
              <w:left w:w="0" w:type="dxa"/>
              <w:bottom w:w="600" w:type="dxa"/>
              <w:right w:w="0" w:type="dxa"/>
            </w:tcMar>
            <w:hideMark/>
          </w:tcPr>
          <w:p w14:paraId="410E7A3D" w14:textId="77777777" w:rsidR="00526134" w:rsidRPr="004A3ACB" w:rsidRDefault="00000000">
            <w:pPr>
              <w:pStyle w:val="documentskn-mlf8svg-box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  <w:r w:rsidRPr="004A3ACB">
              <w:rPr>
                <w:rStyle w:val="documentskn-mlf8left-box"/>
                <w:rFonts w:ascii="Arial" w:eastAsia="Palatino Linotype" w:hAnsi="Arial" w:cs="Arial"/>
                <w:noProof/>
                <w:color w:val="2A2A2A"/>
                <w:sz w:val="20"/>
                <w:szCs w:val="20"/>
              </w:rPr>
              <w:drawing>
                <wp:inline distT="0" distB="0" distL="0" distR="0" wp14:anchorId="7FA39A85" wp14:editId="426BD8BA">
                  <wp:extent cx="2054869" cy="2068699"/>
                  <wp:effectExtent l="19050" t="19050" r="28575" b="19050"/>
                  <wp:docPr id="100002" name="Picture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9" cy="206869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4585DD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7453F8" w14:textId="77777777" w:rsidR="00526134" w:rsidRPr="004A3ACB" w:rsidRDefault="00526134">
            <w:pPr>
              <w:pStyle w:val="div"/>
              <w:spacing w:before="600" w:line="20" w:lineRule="exact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</w:p>
          <w:tbl>
            <w:tblPr>
              <w:tblStyle w:val="documentcntc-secaddress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540"/>
              <w:gridCol w:w="2970"/>
            </w:tblGrid>
            <w:tr w:rsidR="00526134" w:rsidRPr="004A3ACB" w14:paraId="44BF6659" w14:textId="77777777" w:rsidTr="000F3023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C63AD2" w14:textId="77777777" w:rsidR="00526134" w:rsidRPr="004A3ACB" w:rsidRDefault="00000000">
                  <w:pPr>
                    <w:pStyle w:val="documenticon-svgdiv"/>
                    <w:rPr>
                      <w:rStyle w:val="documentskn-mlf8cntc-secicon-rowicon-svg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icon-svg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3E662D83" wp14:editId="70ECE18A">
                        <wp:extent cx="126844" cy="177680"/>
                        <wp:effectExtent l="0" t="0" r="0" b="0"/>
                        <wp:docPr id="100004" name="Picture 1000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844" cy="177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FCB4914" w14:textId="77777777" w:rsidR="00526134" w:rsidRPr="000F3023" w:rsidRDefault="00000000">
                  <w:pPr>
                    <w:pStyle w:val="documentico-txtdiv"/>
                    <w:ind w:left="200"/>
                    <w:rPr>
                      <w:rStyle w:val="documentskn-mlf8cntc-secicon-row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Lawrenceville, GA 30046</w:t>
                  </w:r>
                </w:p>
              </w:tc>
            </w:tr>
            <w:tr w:rsidR="00526134" w:rsidRPr="004A3ACB" w14:paraId="568FE9B4" w14:textId="77777777" w:rsidTr="000F3023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C640B7" w14:textId="77777777" w:rsidR="00526134" w:rsidRPr="004A3ACB" w:rsidRDefault="00000000">
                  <w:pPr>
                    <w:jc w:val="center"/>
                    <w:textAlignment w:val="auto"/>
                    <w:rPr>
                      <w:rStyle w:val="documentskn-mlf8cntc-secicon-rowicon-svg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icon-svg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4A955B00" wp14:editId="5ED0F02E">
                        <wp:extent cx="139528" cy="152297"/>
                        <wp:effectExtent l="0" t="0" r="0" b="0"/>
                        <wp:docPr id="100006" name="Picture 1000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52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9ADAB43" w14:textId="77777777" w:rsidR="00526134" w:rsidRPr="000F3023" w:rsidRDefault="00000000">
                  <w:pPr>
                    <w:pStyle w:val="documentico-txtdiv"/>
                    <w:ind w:left="200"/>
                    <w:rPr>
                      <w:rStyle w:val="documentskn-mlf8cntc-secicon-row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678-227-2157</w:t>
                  </w:r>
                </w:p>
              </w:tc>
            </w:tr>
            <w:tr w:rsidR="00526134" w:rsidRPr="004A3ACB" w14:paraId="6F08B68E" w14:textId="77777777" w:rsidTr="000F3023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  <w:bottom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05795A" w14:textId="77777777" w:rsidR="00526134" w:rsidRPr="004A3ACB" w:rsidRDefault="00000000">
                  <w:pPr>
                    <w:pStyle w:val="documenticon-svgdiv"/>
                    <w:rPr>
                      <w:rStyle w:val="documentskn-mlf8cntc-secicon-rownth-last-child1div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nth-last-child1div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109B051B" wp14:editId="261FA1F8">
                        <wp:extent cx="152213" cy="114223"/>
                        <wp:effectExtent l="0" t="0" r="0" b="0"/>
                        <wp:docPr id="100008" name="Picture 1000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213" cy="1142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  <w:bottom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F0D5F2A" w14:textId="77777777" w:rsidR="00526134" w:rsidRPr="000F3023" w:rsidRDefault="00000000">
                  <w:pPr>
                    <w:pStyle w:val="documentico-txtdiv"/>
                    <w:ind w:left="200"/>
                    <w:rPr>
                      <w:rStyle w:val="documentskn-mlf8cntc-secicon-rownth-last-child1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smith.katrina.it@gmail.com</w:t>
                  </w:r>
                </w:p>
              </w:tc>
            </w:tr>
          </w:tbl>
          <w:p w14:paraId="3C505FCB" w14:textId="77777777" w:rsidR="00526134" w:rsidRPr="000F3023" w:rsidRDefault="00000000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rPr>
                <w:rStyle w:val="documentskn-mlf8left-box"/>
                <w:rFonts w:ascii="Arial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left-box"/>
                <w:rFonts w:ascii="Arial" w:hAnsi="Arial" w:cs="Arial"/>
                <w:color w:val="2A2A2A"/>
                <w:sz w:val="28"/>
                <w:szCs w:val="28"/>
              </w:rPr>
              <w:t>Education</w:t>
            </w:r>
          </w:p>
          <w:p w14:paraId="7277D279" w14:textId="77777777" w:rsidR="00526134" w:rsidRPr="000F3023" w:rsidRDefault="00000000">
            <w:pPr>
              <w:pStyle w:val="documentskn-mlf8txt-bold"/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Advanced Cybersecurity Certificate</w:t>
            </w:r>
          </w:p>
          <w:p w14:paraId="79D26317" w14:textId="77777777" w:rsidR="00526134" w:rsidRPr="000F3023" w:rsidRDefault="00000000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Cyber Security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17306238" w14:textId="77777777" w:rsidR="00526134" w:rsidRPr="000F3023" w:rsidRDefault="00000000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University of Phoenix, Phoenix, AZ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1E8557BD" w14:textId="77777777" w:rsidR="00526134" w:rsidRPr="000F3023" w:rsidRDefault="00000000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Certificate</w:t>
            </w:r>
          </w:p>
          <w:p w14:paraId="7C83B969" w14:textId="77777777" w:rsidR="00526134" w:rsidRPr="000F3023" w:rsidRDefault="00000000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User Experience Design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405FECEE" w14:textId="74CFD3C6" w:rsidR="00526134" w:rsidRPr="000F3023" w:rsidRDefault="00000000" w:rsidP="00507473">
            <w:pPr>
              <w:textAlignment w:val="auto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Cornell University, Ithaca, NY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3B113AFB" w14:textId="77777777" w:rsidR="00526134" w:rsidRPr="000F3023" w:rsidRDefault="00000000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Certificate</w:t>
            </w:r>
          </w:p>
          <w:p w14:paraId="1F1084D4" w14:textId="77777777" w:rsidR="00526134" w:rsidRPr="000F3023" w:rsidRDefault="00000000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Salesforce Administrator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57C48418" w14:textId="77777777" w:rsidR="00526134" w:rsidRPr="000F3023" w:rsidRDefault="00000000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Salesforce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5BCD0D5C" w14:textId="77777777" w:rsidR="00526134" w:rsidRPr="000F3023" w:rsidRDefault="00000000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B.S.</w:t>
            </w:r>
          </w:p>
          <w:p w14:paraId="648679EE" w14:textId="77777777" w:rsidR="00526134" w:rsidRPr="000F3023" w:rsidRDefault="00000000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Information Technology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17AA4C0B" w14:textId="77777777" w:rsidR="007463A6" w:rsidRDefault="00000000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Georgia Gwinnett College, Lawrenceville, GA</w:t>
            </w:r>
          </w:p>
          <w:p w14:paraId="12C1BB9E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2299A404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6066F513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46252D7C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37D2E716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374311B5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7CFFB075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36C48DA4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53104268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26286B23" w14:textId="77777777" w:rsidR="007463A6" w:rsidRDefault="007463A6" w:rsidP="00507473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134BEAD5" w14:textId="77777777" w:rsidR="00526134" w:rsidRDefault="00526134" w:rsidP="00507473">
            <w:pPr>
              <w:textAlignment w:val="auto"/>
              <w:rPr>
                <w:rStyle w:val="span"/>
                <w:rFonts w:eastAsia="Palatino Linotype"/>
                <w:sz w:val="22"/>
                <w:szCs w:val="22"/>
              </w:rPr>
            </w:pPr>
          </w:p>
          <w:p w14:paraId="627CB9BB" w14:textId="77777777" w:rsidR="007463A6" w:rsidRPr="004A3ACB" w:rsidRDefault="007463A6" w:rsidP="007463A6">
            <w:pPr>
              <w:pStyle w:val="documentskn-mlf8svg-box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  <w:r w:rsidRPr="004A3ACB">
              <w:rPr>
                <w:rStyle w:val="documentskn-mlf8left-box"/>
                <w:rFonts w:ascii="Arial" w:eastAsia="Palatino Linotype" w:hAnsi="Arial" w:cs="Arial"/>
                <w:noProof/>
                <w:color w:val="2A2A2A"/>
                <w:sz w:val="20"/>
                <w:szCs w:val="20"/>
              </w:rPr>
              <w:drawing>
                <wp:inline distT="0" distB="0" distL="0" distR="0" wp14:anchorId="60CC95D1" wp14:editId="239C68E6">
                  <wp:extent cx="2054869" cy="2068699"/>
                  <wp:effectExtent l="19050" t="19050" r="28575" b="19050"/>
                  <wp:docPr id="1197639224" name="Picture 1197639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9" cy="206869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4585DD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EE184B" w14:textId="77777777" w:rsidR="007463A6" w:rsidRPr="004A3ACB" w:rsidRDefault="007463A6" w:rsidP="007463A6">
            <w:pPr>
              <w:pStyle w:val="div"/>
              <w:spacing w:before="600" w:line="20" w:lineRule="exact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</w:p>
          <w:tbl>
            <w:tblPr>
              <w:tblStyle w:val="documentcntc-secaddress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540"/>
              <w:gridCol w:w="2970"/>
            </w:tblGrid>
            <w:tr w:rsidR="007463A6" w:rsidRPr="004A3ACB" w14:paraId="56430CFF" w14:textId="77777777" w:rsidTr="00AE7751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26DB85" w14:textId="77777777" w:rsidR="007463A6" w:rsidRPr="004A3ACB" w:rsidRDefault="007463A6" w:rsidP="007463A6">
                  <w:pPr>
                    <w:pStyle w:val="documenticon-svgdiv"/>
                    <w:rPr>
                      <w:rStyle w:val="documentskn-mlf8cntc-secicon-rowicon-svg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icon-svg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42711559" wp14:editId="074CD05A">
                        <wp:extent cx="126844" cy="177680"/>
                        <wp:effectExtent l="0" t="0" r="0" b="0"/>
                        <wp:docPr id="1127407399" name="Picture 11274073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844" cy="177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FC07B32" w14:textId="77777777" w:rsidR="007463A6" w:rsidRPr="000F3023" w:rsidRDefault="007463A6" w:rsidP="007463A6">
                  <w:pPr>
                    <w:pStyle w:val="documentico-txtdiv"/>
                    <w:ind w:left="200"/>
                    <w:rPr>
                      <w:rStyle w:val="documentskn-mlf8cntc-secicon-row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Lawrenceville, GA 30046</w:t>
                  </w:r>
                </w:p>
              </w:tc>
            </w:tr>
            <w:tr w:rsidR="007463A6" w:rsidRPr="004A3ACB" w14:paraId="3CA136D7" w14:textId="77777777" w:rsidTr="00AE7751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5678B0" w14:textId="77777777" w:rsidR="007463A6" w:rsidRPr="004A3ACB" w:rsidRDefault="007463A6" w:rsidP="007463A6">
                  <w:pPr>
                    <w:jc w:val="center"/>
                    <w:textAlignment w:val="auto"/>
                    <w:rPr>
                      <w:rStyle w:val="documentskn-mlf8cntc-secicon-rowicon-svg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icon-svg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28E1B815" wp14:editId="765FB79F">
                        <wp:extent cx="139528" cy="152297"/>
                        <wp:effectExtent l="0" t="0" r="0" b="0"/>
                        <wp:docPr id="1927580710" name="Picture 19275807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52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160E0EA" w14:textId="77777777" w:rsidR="007463A6" w:rsidRPr="000F3023" w:rsidRDefault="007463A6" w:rsidP="007463A6">
                  <w:pPr>
                    <w:pStyle w:val="documentico-txtdiv"/>
                    <w:ind w:left="200"/>
                    <w:rPr>
                      <w:rStyle w:val="documentskn-mlf8cntc-secicon-row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678-227-2157</w:t>
                  </w:r>
                </w:p>
              </w:tc>
            </w:tr>
            <w:tr w:rsidR="007463A6" w:rsidRPr="004A3ACB" w14:paraId="741093B2" w14:textId="77777777" w:rsidTr="00AE7751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  <w:bottom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FC1BB0A" w14:textId="77777777" w:rsidR="007463A6" w:rsidRPr="004A3ACB" w:rsidRDefault="007463A6" w:rsidP="007463A6">
                  <w:pPr>
                    <w:pStyle w:val="documenticon-svgdiv"/>
                    <w:rPr>
                      <w:rStyle w:val="documentskn-mlf8cntc-secicon-rownth-last-child1div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nth-last-child1div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51143F3A" wp14:editId="10CA86A4">
                        <wp:extent cx="152213" cy="114223"/>
                        <wp:effectExtent l="0" t="0" r="0" b="0"/>
                        <wp:docPr id="935694788" name="Picture 9356947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213" cy="1142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  <w:bottom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6311573" w14:textId="77777777" w:rsidR="007463A6" w:rsidRPr="000F3023" w:rsidRDefault="007463A6" w:rsidP="007463A6">
                  <w:pPr>
                    <w:pStyle w:val="documentico-txtdiv"/>
                    <w:ind w:left="200"/>
                    <w:rPr>
                      <w:rStyle w:val="documentskn-mlf8cntc-secicon-rownth-last-child1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smith.katrina.it@gmail.com</w:t>
                  </w:r>
                </w:p>
              </w:tc>
            </w:tr>
          </w:tbl>
          <w:p w14:paraId="3AFF1956" w14:textId="77777777" w:rsidR="007463A6" w:rsidRPr="000F3023" w:rsidRDefault="007463A6" w:rsidP="007463A6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rPr>
                <w:rStyle w:val="documentskn-mlf8left-box"/>
                <w:rFonts w:ascii="Arial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left-box"/>
                <w:rFonts w:ascii="Arial" w:hAnsi="Arial" w:cs="Arial"/>
                <w:color w:val="2A2A2A"/>
                <w:sz w:val="28"/>
                <w:szCs w:val="28"/>
              </w:rPr>
              <w:t>Education</w:t>
            </w:r>
          </w:p>
          <w:p w14:paraId="677BD3E1" w14:textId="77777777" w:rsidR="007463A6" w:rsidRPr="000F3023" w:rsidRDefault="007463A6" w:rsidP="007463A6">
            <w:pPr>
              <w:pStyle w:val="documentskn-mlf8txt-bold"/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Advanced Cybersecurity Certificate</w:t>
            </w:r>
          </w:p>
          <w:p w14:paraId="147C3E33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Cyber Security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7D6AEDBC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University of Phoenix, Phoenix, AZ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0A2F42E1" w14:textId="77777777" w:rsidR="007463A6" w:rsidRPr="000F3023" w:rsidRDefault="007463A6" w:rsidP="007463A6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Certificate</w:t>
            </w:r>
          </w:p>
          <w:p w14:paraId="522575B3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User Experience Design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02212434" w14:textId="77777777" w:rsidR="007463A6" w:rsidRPr="000F3023" w:rsidRDefault="007463A6" w:rsidP="007463A6">
            <w:pPr>
              <w:textAlignment w:val="auto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Cornell University, Ithaca, NY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4C76A001" w14:textId="77777777" w:rsidR="007463A6" w:rsidRPr="000F3023" w:rsidRDefault="007463A6" w:rsidP="007463A6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Certificate</w:t>
            </w:r>
          </w:p>
          <w:p w14:paraId="7DE51A48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Salesforce Administrator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592E3DC8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Salesforce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5E0504A3" w14:textId="77777777" w:rsidR="007463A6" w:rsidRPr="000F3023" w:rsidRDefault="007463A6" w:rsidP="007463A6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B.S.</w:t>
            </w:r>
          </w:p>
          <w:p w14:paraId="018FB909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Information Technology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1369CC11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Georgia Gwinnett College, Lawrenceville, GA</w:t>
            </w:r>
          </w:p>
          <w:p w14:paraId="42AB10D6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3A2B0125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5450EC54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43A5C3BA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7D3637F0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1DEFCCC5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7ECC60FF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2A08D1EC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1515AF13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1C34B8B7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4A97B5C4" w14:textId="77777777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</w:p>
          <w:p w14:paraId="770AF8B5" w14:textId="77777777" w:rsidR="007463A6" w:rsidRPr="004A3ACB" w:rsidRDefault="007463A6" w:rsidP="007463A6">
            <w:pPr>
              <w:pStyle w:val="documentskn-mlf8svg-box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  <w:r w:rsidRPr="004A3ACB">
              <w:rPr>
                <w:rStyle w:val="documentskn-mlf8left-box"/>
                <w:rFonts w:ascii="Arial" w:eastAsia="Palatino Linotype" w:hAnsi="Arial" w:cs="Arial"/>
                <w:noProof/>
                <w:color w:val="2A2A2A"/>
                <w:sz w:val="20"/>
                <w:szCs w:val="20"/>
              </w:rPr>
              <w:drawing>
                <wp:inline distT="0" distB="0" distL="0" distR="0" wp14:anchorId="3FF91739" wp14:editId="51FCC1CB">
                  <wp:extent cx="2054869" cy="2068699"/>
                  <wp:effectExtent l="19050" t="19050" r="28575" b="19050"/>
                  <wp:docPr id="953603868" name="Picture 953603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9" cy="206869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4585DD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F4369B" w14:textId="77777777" w:rsidR="007463A6" w:rsidRPr="004A3ACB" w:rsidRDefault="007463A6" w:rsidP="007463A6">
            <w:pPr>
              <w:pStyle w:val="div"/>
              <w:spacing w:before="600" w:line="20" w:lineRule="exact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</w:p>
          <w:tbl>
            <w:tblPr>
              <w:tblStyle w:val="documentcntc-secaddress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540"/>
              <w:gridCol w:w="2970"/>
            </w:tblGrid>
            <w:tr w:rsidR="007463A6" w:rsidRPr="004A3ACB" w14:paraId="5684617F" w14:textId="77777777" w:rsidTr="00AE7751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DFC615" w14:textId="77777777" w:rsidR="007463A6" w:rsidRPr="004A3ACB" w:rsidRDefault="007463A6" w:rsidP="007463A6">
                  <w:pPr>
                    <w:pStyle w:val="documenticon-svgdiv"/>
                    <w:rPr>
                      <w:rStyle w:val="documentskn-mlf8cntc-secicon-rowicon-svg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icon-svg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68A36BA6" wp14:editId="6065B684">
                        <wp:extent cx="126844" cy="177680"/>
                        <wp:effectExtent l="0" t="0" r="0" b="0"/>
                        <wp:docPr id="2077779615" name="Picture 20777796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844" cy="177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4BECB26" w14:textId="77777777" w:rsidR="007463A6" w:rsidRPr="000F3023" w:rsidRDefault="007463A6" w:rsidP="007463A6">
                  <w:pPr>
                    <w:pStyle w:val="documentico-txtdiv"/>
                    <w:ind w:left="200"/>
                    <w:rPr>
                      <w:rStyle w:val="documentskn-mlf8cntc-secicon-row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Lawrenceville, GA 30046</w:t>
                  </w:r>
                </w:p>
              </w:tc>
            </w:tr>
            <w:tr w:rsidR="007463A6" w:rsidRPr="004A3ACB" w14:paraId="10FE26AB" w14:textId="77777777" w:rsidTr="00AE7751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F9D262C" w14:textId="77777777" w:rsidR="007463A6" w:rsidRPr="004A3ACB" w:rsidRDefault="007463A6" w:rsidP="007463A6">
                  <w:pPr>
                    <w:jc w:val="center"/>
                    <w:textAlignment w:val="auto"/>
                    <w:rPr>
                      <w:rStyle w:val="documentskn-mlf8cntc-secicon-rowicon-svg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icon-svg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3917BF6B" wp14:editId="5F174110">
                        <wp:extent cx="139528" cy="152297"/>
                        <wp:effectExtent l="0" t="0" r="0" b="0"/>
                        <wp:docPr id="565539234" name="Picture 565539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52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ACE2214" w14:textId="77777777" w:rsidR="007463A6" w:rsidRPr="000F3023" w:rsidRDefault="007463A6" w:rsidP="007463A6">
                  <w:pPr>
                    <w:pStyle w:val="documentico-txtdiv"/>
                    <w:ind w:left="200"/>
                    <w:rPr>
                      <w:rStyle w:val="documentskn-mlf8cntc-secicon-row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678-227-2157</w:t>
                  </w:r>
                </w:p>
              </w:tc>
            </w:tr>
            <w:tr w:rsidR="007463A6" w:rsidRPr="004A3ACB" w14:paraId="02D65179" w14:textId="77777777" w:rsidTr="00AE7751">
              <w:trPr>
                <w:tblCellSpacing w:w="0" w:type="dxa"/>
              </w:trPr>
              <w:tc>
                <w:tcPr>
                  <w:tcW w:w="540" w:type="dxa"/>
                  <w:tcBorders>
                    <w:top w:val="single" w:sz="8" w:space="0" w:color="979797"/>
                    <w:bottom w:val="single" w:sz="8" w:space="0" w:color="979797"/>
                  </w:tcBorders>
                  <w:shd w:val="clear" w:color="auto" w:fill="4585D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1E39F4" w14:textId="77777777" w:rsidR="007463A6" w:rsidRPr="004A3ACB" w:rsidRDefault="007463A6" w:rsidP="007463A6">
                  <w:pPr>
                    <w:pStyle w:val="documenticon-svgdiv"/>
                    <w:rPr>
                      <w:rStyle w:val="documentskn-mlf8cntc-secicon-rownth-last-child1div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  <w:r w:rsidRPr="004A3ACB">
                    <w:rPr>
                      <w:rStyle w:val="documentskn-mlf8cntc-secicon-rownth-last-child1div"/>
                      <w:rFonts w:ascii="Arial" w:eastAsia="Palatino Linotype" w:hAnsi="Arial" w:cs="Arial"/>
                      <w:noProof/>
                      <w:color w:val="2A2A2A"/>
                      <w:sz w:val="20"/>
                      <w:szCs w:val="20"/>
                    </w:rPr>
                    <w:drawing>
                      <wp:inline distT="0" distB="0" distL="0" distR="0" wp14:anchorId="1A27F0CF" wp14:editId="094E018E">
                        <wp:extent cx="152213" cy="114223"/>
                        <wp:effectExtent l="0" t="0" r="0" b="0"/>
                        <wp:docPr id="1331756498" name="Picture 13317564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213" cy="1142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0" w:type="dxa"/>
                  <w:tcBorders>
                    <w:top w:val="single" w:sz="8" w:space="0" w:color="979797"/>
                    <w:bottom w:val="single" w:sz="8" w:space="0" w:color="97979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FA1F238" w14:textId="77777777" w:rsidR="007463A6" w:rsidRPr="000F3023" w:rsidRDefault="007463A6" w:rsidP="007463A6">
                  <w:pPr>
                    <w:pStyle w:val="documentico-txtdiv"/>
                    <w:ind w:left="200"/>
                    <w:rPr>
                      <w:rStyle w:val="documentskn-mlf8cntc-secicon-rownth-last-child1div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</w:pPr>
                  <w:r w:rsidRPr="000F3023">
                    <w:rPr>
                      <w:rStyle w:val="span"/>
                      <w:rFonts w:ascii="Arial" w:eastAsia="Palatino Linotype" w:hAnsi="Arial" w:cs="Arial"/>
                      <w:color w:val="2A2A2A"/>
                      <w:sz w:val="22"/>
                      <w:szCs w:val="22"/>
                    </w:rPr>
                    <w:t>smith.katrina.it@gmail.com</w:t>
                  </w:r>
                </w:p>
              </w:tc>
            </w:tr>
          </w:tbl>
          <w:p w14:paraId="73004906" w14:textId="77777777" w:rsidR="007463A6" w:rsidRPr="000F3023" w:rsidRDefault="007463A6" w:rsidP="007463A6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rPr>
                <w:rStyle w:val="documentskn-mlf8left-box"/>
                <w:rFonts w:ascii="Arial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left-box"/>
                <w:rFonts w:ascii="Arial" w:hAnsi="Arial" w:cs="Arial"/>
                <w:color w:val="2A2A2A"/>
                <w:sz w:val="28"/>
                <w:szCs w:val="28"/>
              </w:rPr>
              <w:t>Education</w:t>
            </w:r>
          </w:p>
          <w:p w14:paraId="6CFE629E" w14:textId="77777777" w:rsidR="007463A6" w:rsidRPr="000F3023" w:rsidRDefault="007463A6" w:rsidP="007463A6">
            <w:pPr>
              <w:pStyle w:val="documentskn-mlf8txt-bold"/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Advanced Cybersecurity Certificate</w:t>
            </w:r>
          </w:p>
          <w:p w14:paraId="761A2654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Cyber Security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643D6A1C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University of Phoenix, Phoenix, AZ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231CAF48" w14:textId="77777777" w:rsidR="007463A6" w:rsidRPr="000F3023" w:rsidRDefault="007463A6" w:rsidP="007463A6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Certificate</w:t>
            </w:r>
          </w:p>
          <w:p w14:paraId="1E7D2158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User Experience Design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4174EBAF" w14:textId="77777777" w:rsidR="007463A6" w:rsidRPr="000F3023" w:rsidRDefault="007463A6" w:rsidP="007463A6">
            <w:pPr>
              <w:textAlignment w:val="auto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Cornell University, Ithaca, NY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3D8273B0" w14:textId="77777777" w:rsidR="007463A6" w:rsidRPr="000F3023" w:rsidRDefault="007463A6" w:rsidP="007463A6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Certificate</w:t>
            </w:r>
          </w:p>
          <w:p w14:paraId="509CFBFB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Salesforce Administrator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317BAC3E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Salesforce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708B9B1D" w14:textId="77777777" w:rsidR="007463A6" w:rsidRPr="000F3023" w:rsidRDefault="007463A6" w:rsidP="007463A6">
            <w:pPr>
              <w:pStyle w:val="documentskn-mlf8txt-bold"/>
              <w:pBdr>
                <w:top w:val="none" w:sz="0" w:space="20" w:color="auto"/>
              </w:pBdr>
              <w:spacing w:after="60"/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>B.S.</w:t>
            </w:r>
          </w:p>
          <w:p w14:paraId="36CAAA83" w14:textId="77777777" w:rsidR="007463A6" w:rsidRPr="000F3023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Information Technology</w:t>
            </w:r>
            <w:r w:rsidRPr="000F3023">
              <w:rPr>
                <w:rStyle w:val="documentskn-mlf8lef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</w:t>
            </w:r>
          </w:p>
          <w:p w14:paraId="59C1B35E" w14:textId="17FC2A8D" w:rsidR="007463A6" w:rsidRDefault="007463A6" w:rsidP="007463A6">
            <w:pPr>
              <w:textAlignment w:val="auto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>Georgia Gwinnett College, Lawrenceville, GA</w:t>
            </w:r>
          </w:p>
          <w:p w14:paraId="47301EBA" w14:textId="77777777" w:rsidR="007463A6" w:rsidRDefault="007463A6" w:rsidP="007463A6">
            <w:pPr>
              <w:textAlignment w:val="auto"/>
              <w:rPr>
                <w:rStyle w:val="span"/>
                <w:rFonts w:eastAsia="Palatino Linotype"/>
                <w:sz w:val="22"/>
                <w:szCs w:val="22"/>
              </w:rPr>
            </w:pPr>
          </w:p>
          <w:p w14:paraId="73D1BC84" w14:textId="01BA3D41" w:rsidR="007463A6" w:rsidRPr="004A3ACB" w:rsidRDefault="007463A6" w:rsidP="007463A6">
            <w:pPr>
              <w:textAlignment w:val="auto"/>
              <w:rPr>
                <w:rStyle w:val="documentskn-mlf8lef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</w:p>
        </w:tc>
        <w:tc>
          <w:tcPr>
            <w:tcW w:w="7930" w:type="dxa"/>
            <w:tcMar>
              <w:top w:w="600" w:type="dxa"/>
              <w:left w:w="0" w:type="dxa"/>
              <w:bottom w:w="600" w:type="dxa"/>
              <w:right w:w="0" w:type="dxa"/>
            </w:tcMar>
            <w:hideMark/>
          </w:tcPr>
          <w:tbl>
            <w:tblPr>
              <w:tblStyle w:val="name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571"/>
              <w:gridCol w:w="6773"/>
              <w:gridCol w:w="816"/>
            </w:tblGrid>
            <w:tr w:rsidR="00526134" w:rsidRPr="004A3ACB" w14:paraId="6461CA80" w14:textId="77777777">
              <w:trPr>
                <w:tblCellSpacing w:w="0" w:type="dxa"/>
              </w:trPr>
              <w:tc>
                <w:tcPr>
                  <w:tcW w:w="571" w:type="dxa"/>
                  <w:tcBorders>
                    <w:bottom w:val="single" w:sz="80" w:space="0" w:color="2A2A2A"/>
                  </w:tcBorders>
                  <w:shd w:val="clear" w:color="auto" w:fill="4585DD"/>
                  <w:tcMar>
                    <w:top w:w="400" w:type="dxa"/>
                    <w:left w:w="0" w:type="dxa"/>
                    <w:bottom w:w="400" w:type="dxa"/>
                    <w:right w:w="0" w:type="dxa"/>
                  </w:tcMar>
                  <w:hideMark/>
                </w:tcPr>
                <w:p w14:paraId="503A11FB" w14:textId="77777777" w:rsidR="00526134" w:rsidRPr="004A3ACB" w:rsidRDefault="00526134">
                  <w:pPr>
                    <w:rPr>
                      <w:rStyle w:val="documentskn-mlf8right-box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</w:p>
              </w:tc>
              <w:tc>
                <w:tcPr>
                  <w:tcW w:w="6773" w:type="dxa"/>
                  <w:tcBorders>
                    <w:bottom w:val="single" w:sz="80" w:space="0" w:color="2A2A2A"/>
                  </w:tcBorders>
                  <w:shd w:val="clear" w:color="auto" w:fill="4585DD"/>
                  <w:tcMar>
                    <w:top w:w="400" w:type="dxa"/>
                    <w:left w:w="0" w:type="dxa"/>
                    <w:bottom w:w="400" w:type="dxa"/>
                    <w:right w:w="0" w:type="dxa"/>
                  </w:tcMar>
                  <w:hideMark/>
                </w:tcPr>
                <w:p w14:paraId="5ED0B7F4" w14:textId="77777777" w:rsidR="00526134" w:rsidRPr="004A3ACB" w:rsidRDefault="00000000">
                  <w:pPr>
                    <w:rPr>
                      <w:rStyle w:val="namerowdiv"/>
                      <w:rFonts w:asciiTheme="majorHAnsi" w:eastAsia="Palatino Linotype" w:hAnsiTheme="majorHAnsi" w:cstheme="majorHAnsi"/>
                      <w:color w:val="2A2A2A"/>
                      <w:sz w:val="20"/>
                      <w:szCs w:val="20"/>
                      <w:shd w:val="clear" w:color="auto" w:fill="auto"/>
                    </w:rPr>
                  </w:pPr>
                  <w:r w:rsidRPr="004A3ACB">
                    <w:rPr>
                      <w:rStyle w:val="span"/>
                      <w:rFonts w:asciiTheme="majorHAnsi" w:eastAsia="Montserrat" w:hAnsiTheme="majorHAnsi" w:cstheme="majorHAnsi"/>
                      <w:b/>
                      <w:bCs/>
                      <w:caps/>
                      <w:color w:val="FFFFFF"/>
                      <w:sz w:val="40"/>
                      <w:szCs w:val="40"/>
                    </w:rPr>
                    <w:t>Katrina</w:t>
                  </w:r>
                  <w:r w:rsidRPr="004A3ACB">
                    <w:rPr>
                      <w:rStyle w:val="documentskn-mlf8name"/>
                      <w:rFonts w:asciiTheme="majorHAnsi" w:hAnsiTheme="majorHAnsi" w:cstheme="majorHAnsi"/>
                    </w:rPr>
                    <w:t xml:space="preserve"> </w:t>
                  </w:r>
                  <w:r w:rsidRPr="004A3ACB">
                    <w:rPr>
                      <w:rStyle w:val="span"/>
                      <w:rFonts w:asciiTheme="majorHAnsi" w:eastAsia="Montserrat" w:hAnsiTheme="majorHAnsi" w:cstheme="majorHAnsi"/>
                      <w:b/>
                      <w:bCs/>
                      <w:caps/>
                      <w:color w:val="FFFFFF"/>
                      <w:sz w:val="40"/>
                      <w:szCs w:val="40"/>
                    </w:rPr>
                    <w:t>Smith</w:t>
                  </w:r>
                </w:p>
              </w:tc>
              <w:tc>
                <w:tcPr>
                  <w:tcW w:w="816" w:type="dxa"/>
                  <w:tcBorders>
                    <w:bottom w:val="single" w:sz="80" w:space="0" w:color="2A2A2A"/>
                  </w:tcBorders>
                  <w:shd w:val="clear" w:color="auto" w:fill="4585DD"/>
                  <w:tcMar>
                    <w:top w:w="400" w:type="dxa"/>
                    <w:left w:w="0" w:type="dxa"/>
                    <w:bottom w:w="400" w:type="dxa"/>
                    <w:right w:w="0" w:type="dxa"/>
                  </w:tcMar>
                  <w:hideMark/>
                </w:tcPr>
                <w:p w14:paraId="082DE974" w14:textId="6CF40A25" w:rsidR="00526134" w:rsidRPr="004A3ACB" w:rsidRDefault="00526134">
                  <w:pPr>
                    <w:rPr>
                      <w:rStyle w:val="documentskn-mlf8name"/>
                      <w:rFonts w:ascii="Arial" w:hAnsi="Arial" w:cs="Arial"/>
                    </w:rPr>
                  </w:pPr>
                </w:p>
              </w:tc>
            </w:tr>
          </w:tbl>
          <w:p w14:paraId="16A275A8" w14:textId="77777777" w:rsidR="00526134" w:rsidRPr="000F3023" w:rsidRDefault="00000000">
            <w:pPr>
              <w:pStyle w:val="gap-btn-hidden"/>
              <w:pBdr>
                <w:right w:val="none" w:sz="0" w:space="31" w:color="auto"/>
              </w:pBdr>
              <w:ind w:right="800"/>
              <w:rPr>
                <w:rStyle w:val="documentskn-mlf8right-box"/>
                <w:rFonts w:ascii="Arial" w:eastAsia="Palatino Linotype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8"/>
                <w:szCs w:val="28"/>
              </w:rPr>
              <w:t> </w:t>
            </w:r>
          </w:p>
          <w:p w14:paraId="718869BF" w14:textId="77777777" w:rsidR="00526134" w:rsidRPr="000F3023" w:rsidRDefault="00000000">
            <w:pPr>
              <w:pStyle w:val="documentskn-mlf8sectiontitle"/>
              <w:pBdr>
                <w:bottom w:val="single" w:sz="8" w:space="6" w:color="979797"/>
              </w:pBdr>
              <w:spacing w:before="600" w:after="200" w:line="300" w:lineRule="atLeast"/>
              <w:ind w:left="600" w:right="800"/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  <w:t>Summary</w:t>
            </w:r>
          </w:p>
          <w:p w14:paraId="3B4081F3" w14:textId="77777777" w:rsidR="003A0C60" w:rsidRPr="003A0C60" w:rsidRDefault="003A0C60" w:rsidP="003A0C60">
            <w:pPr>
              <w:pStyle w:val="p"/>
              <w:ind w:left="600"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3A0C60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>Software Engineer focused on UI/UX engineering, front-end architecture, and AI-assisted development workflows. Translate complex business requirements into estimable technical tasks and deliver secure, observable, and maintainable solutions. Modernize legacy systems, implement CI/CD and automated tests, and use AI tools to accelerate development, improve documentation, and enhance debugging and root-cause analysis.</w:t>
            </w:r>
          </w:p>
          <w:p w14:paraId="562595EB" w14:textId="77777777" w:rsidR="00526134" w:rsidRPr="000F3023" w:rsidRDefault="00000000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ind w:left="600" w:right="800"/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  <w:t>Skills</w:t>
            </w:r>
          </w:p>
          <w:tbl>
            <w:tblPr>
              <w:tblStyle w:val="documentright-boxskill"/>
              <w:tblW w:w="0" w:type="auto"/>
              <w:tblCellSpacing w:w="0" w:type="dxa"/>
              <w:tblInd w:w="6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624"/>
            </w:tblGrid>
            <w:tr w:rsidR="003A0C60" w:rsidRPr="004A3ACB" w14:paraId="168DB46A" w14:textId="77777777" w:rsidTr="003A0C60">
              <w:trPr>
                <w:tblCellSpacing w:w="0" w:type="dxa"/>
              </w:trPr>
              <w:tc>
                <w:tcPr>
                  <w:tcW w:w="66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50E5CB6" w14:textId="77777777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</w:pPr>
                  <w:r w:rsidRPr="00FD60E2">
                    <w:rPr>
                      <w:b/>
                      <w:bCs/>
                    </w:rPr>
                    <w:t>Languages/Frameworks:</w:t>
                  </w:r>
                  <w:r>
                    <w:t xml:space="preserve"> Java, Python, Spring, Angular </w:t>
                  </w:r>
                </w:p>
                <w:p w14:paraId="23079E9E" w14:textId="22EBF302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</w:pPr>
                  <w:r w:rsidRPr="00FD60E2">
                    <w:rPr>
                      <w:b/>
                      <w:bCs/>
                    </w:rPr>
                    <w:t>Architecture:</w:t>
                  </w:r>
                  <w:r>
                    <w:t xml:space="preserve"> Microservices, front-end architecture</w:t>
                  </w:r>
                </w:p>
                <w:p w14:paraId="765CC778" w14:textId="50D66B51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</w:pPr>
                  <w:r w:rsidRPr="00FD60E2">
                    <w:rPr>
                      <w:b/>
                      <w:bCs/>
                    </w:rPr>
                    <w:t>AI-Enabled Development</w:t>
                  </w:r>
                  <w:r>
                    <w:t xml:space="preserve">: AI-assisted code, refactoring, documentation, and log analysis </w:t>
                  </w:r>
                </w:p>
                <w:p w14:paraId="605D5003" w14:textId="313FDC02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</w:pPr>
                  <w:r w:rsidRPr="00FD60E2">
                    <w:rPr>
                      <w:b/>
                      <w:bCs/>
                    </w:rPr>
                    <w:t>Quality and CI/CD:</w:t>
                  </w:r>
                  <w:r>
                    <w:t xml:space="preserve"> Jenkins pipelines, code quality and specification compliance </w:t>
                  </w:r>
                </w:p>
                <w:p w14:paraId="76D361DF" w14:textId="77777777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</w:pPr>
                  <w:r w:rsidRPr="00FD60E2">
                    <w:rPr>
                      <w:b/>
                      <w:bCs/>
                    </w:rPr>
                    <w:t>Observability and Security:</w:t>
                  </w:r>
                  <w:r>
                    <w:t xml:space="preserve"> New Relic, monitoring/alerting, performance tuning, cybersecurity fundamentals </w:t>
                  </w:r>
                </w:p>
                <w:p w14:paraId="265E9F99" w14:textId="77777777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</w:pPr>
                  <w:r w:rsidRPr="00FD60E2">
                    <w:rPr>
                      <w:b/>
                      <w:bCs/>
                    </w:rPr>
                    <w:t>Practices and Tools:</w:t>
                  </w:r>
                  <w:r>
                    <w:t xml:space="preserve"> Agile, Jira, Bitbucket, cross-functional collaboration </w:t>
                  </w:r>
                </w:p>
                <w:p w14:paraId="171D8687" w14:textId="2EF6C067" w:rsidR="003A0C60" w:rsidRDefault="003A0C60" w:rsidP="003A0C60">
                  <w:pPr>
                    <w:pStyle w:val="wnfdntt"/>
                    <w:numPr>
                      <w:ilvl w:val="0"/>
                      <w:numId w:val="2"/>
                    </w:numPr>
                    <w:spacing w:after="0" w:afterAutospacing="0"/>
                  </w:pPr>
                  <w:r w:rsidRPr="00FD60E2">
                    <w:rPr>
                      <w:b/>
                      <w:bCs/>
                    </w:rPr>
                    <w:t>UX:</w:t>
                  </w:r>
                  <w:r>
                    <w:t xml:space="preserve"> UI design, </w:t>
                  </w:r>
                  <w:r w:rsidR="00AA4E00">
                    <w:t xml:space="preserve">Figma </w:t>
                  </w:r>
                  <w:r>
                    <w:t>prototyping, accessibility-aware workflows</w:t>
                  </w:r>
                </w:p>
                <w:p w14:paraId="4AC3D4D2" w14:textId="5112B09D" w:rsidR="003A0C60" w:rsidRPr="004A3ACB" w:rsidRDefault="003A0C60" w:rsidP="003A0C60">
                  <w:pPr>
                    <w:pStyle w:val="documentskn-mlf8ullinth-last-child1"/>
                    <w:pBdr>
                      <w:left w:val="none" w:sz="0" w:space="2" w:color="auto"/>
                    </w:pBdr>
                    <w:ind w:left="720"/>
                    <w:rPr>
                      <w:rStyle w:val="documentright-boxskillpaddedline"/>
                      <w:rFonts w:ascii="Arial" w:eastAsia="Palatino Linotype" w:hAnsi="Arial" w:cs="Arial"/>
                      <w:color w:val="2A2A2A"/>
                      <w:sz w:val="20"/>
                      <w:szCs w:val="20"/>
                    </w:rPr>
                  </w:pPr>
                </w:p>
              </w:tc>
            </w:tr>
          </w:tbl>
          <w:p w14:paraId="554EF231" w14:textId="2840AD8E" w:rsidR="00526134" w:rsidRPr="000F3023" w:rsidRDefault="00000000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ind w:left="600" w:right="800"/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</w:pPr>
            <w:r w:rsidRPr="000F3023"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  <w:t>Experience</w:t>
            </w:r>
          </w:p>
          <w:p w14:paraId="50AE17AB" w14:textId="77777777" w:rsidR="00526134" w:rsidRPr="000F3023" w:rsidRDefault="00000000">
            <w:pPr>
              <w:pStyle w:val="documentskn-mlf8txt-bold"/>
              <w:spacing w:after="80" w:line="260" w:lineRule="atLeast"/>
              <w:ind w:left="600" w:right="800"/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</w:pPr>
            <w:r w:rsidRPr="000F3023"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  <w:t>Software Engineer II</w:t>
            </w:r>
          </w:p>
          <w:p w14:paraId="41CEDB1B" w14:textId="376C8D2A" w:rsidR="00526134" w:rsidRPr="000F3023" w:rsidRDefault="00000000">
            <w:pPr>
              <w:pStyle w:val="documentskn-mlf8paddedline"/>
              <w:ind w:left="600" w:right="800"/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Cox Communications</w:t>
            </w:r>
            <w:r w:rsidRPr="000F3023"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 xml:space="preserve"> </w:t>
            </w:r>
            <w:r w:rsidRPr="000F3023">
              <w:rPr>
                <w:rStyle w:val="documentskn-mlf8txt-norm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| 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 xml:space="preserve">February 2022 </w:t>
            </w:r>
            <w:r w:rsidR="000F3023"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–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 xml:space="preserve"> Current</w:t>
            </w:r>
          </w:p>
          <w:p w14:paraId="113CF694" w14:textId="77777777" w:rsidR="000F3023" w:rsidRPr="000F3023" w:rsidRDefault="000F3023">
            <w:pPr>
              <w:pStyle w:val="documentskn-mlf8paddedline"/>
              <w:ind w:left="600" w:right="800"/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</w:pPr>
          </w:p>
          <w:p w14:paraId="37B8686F" w14:textId="77777777" w:rsidR="00526134" w:rsidRPr="000F3023" w:rsidRDefault="00000000">
            <w:pPr>
              <w:pStyle w:val="p"/>
              <w:ind w:left="600" w:right="800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UI/UX Engineering • Front</w:t>
            </w: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noBreakHyphen/>
              <w:t>End Architecture • Observability</w:t>
            </w:r>
          </w:p>
          <w:p w14:paraId="1B48FE95" w14:textId="77777777" w:rsidR="003A0C60" w:rsidRPr="003A0C60" w:rsidRDefault="003A0C60" w:rsidP="003A0C60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</w:pPr>
            <w:r w:rsidRPr="003A0C60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Design and deliver features across multiple enterprise UIs, </w:t>
            </w:r>
            <w:r w:rsidRPr="003A0C60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>decomposing business requirements into estimable technical tasks aligned with platform architecture.</w:t>
            </w:r>
            <w:r w:rsidRPr="003A0C60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 </w:t>
            </w:r>
          </w:p>
          <w:p w14:paraId="2B485DBC" w14:textId="77777777" w:rsidR="003A0C60" w:rsidRPr="003A0C60" w:rsidRDefault="003A0C60" w:rsidP="003A0C60">
            <w:pPr>
              <w:pStyle w:val="documentskn-mlf8ulli"/>
              <w:numPr>
                <w:ilvl w:val="0"/>
                <w:numId w:val="4"/>
              </w:numPr>
              <w:spacing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3A0C60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Architect modular Angular UIs </w:t>
            </w:r>
            <w:r w:rsidRPr="003A0C60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with reusable Lit components, accelerating feature delivery and reducing duplication. </w:t>
            </w:r>
          </w:p>
          <w:p w14:paraId="14313314" w14:textId="627BEECE" w:rsidR="00526134" w:rsidRPr="000F3023" w:rsidRDefault="003A0C60" w:rsidP="003A0C60">
            <w:pPr>
              <w:pStyle w:val="documentskn-mlf8ulli"/>
              <w:numPr>
                <w:ilvl w:val="0"/>
                <w:numId w:val="4"/>
              </w:numPr>
              <w:spacing w:after="60"/>
              <w:ind w:right="800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3A0C60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Use AI-assisted tools to explore implementation options, </w:t>
            </w:r>
            <w:r w:rsidRPr="003A0C60">
              <w:rPr>
                <w:rStyle w:val="Strong1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generate code and tests, and support refactoring while maintaining team coding standards.  </w:t>
            </w:r>
            <w:r w:rsidR="000F3023" w:rsidRPr="003A0C60">
              <w:rPr>
                <w:rStyle w:val="Strong1"/>
                <w:rFonts w:ascii="Arial" w:eastAsia="Palatino Linotype" w:hAnsi="Arial" w:cs="Arial"/>
                <w:color w:val="2A2A2A"/>
                <w:sz w:val="22"/>
                <w:szCs w:val="22"/>
              </w:rPr>
              <w:t>Coordinated cross-</w:t>
            </w:r>
            <w:r w:rsidR="000F3023" w:rsidRPr="003A0C60">
              <w:rPr>
                <w:rStyle w:val="Strong1"/>
                <w:rFonts w:ascii="Arial" w:eastAsia="Palatino Linotype" w:hAnsi="Arial" w:cs="Arial"/>
                <w:color w:val="2A2A2A"/>
                <w:sz w:val="22"/>
                <w:szCs w:val="22"/>
              </w:rPr>
              <w:lastRenderedPageBreak/>
              <w:t>functional efforts with product, UX, and engineering teams</w:t>
            </w:r>
            <w:r w:rsidR="000F3023" w:rsidRPr="000F3023"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to translate user requirements into technical specifications and scalable UI solutions.</w:t>
            </w:r>
          </w:p>
          <w:p w14:paraId="66D22651" w14:textId="77777777" w:rsidR="003A0C60" w:rsidRDefault="003A0C60" w:rsidP="00FD60E2">
            <w:pPr>
              <w:pStyle w:val="wnfdntt"/>
              <w:numPr>
                <w:ilvl w:val="0"/>
                <w:numId w:val="4"/>
              </w:numPr>
              <w:ind w:right="821"/>
            </w:pPr>
            <w:r w:rsidRPr="003A0C60">
              <w:rPr>
                <w:b/>
                <w:bCs/>
              </w:rPr>
              <w:t>Implement New Relic instrumentation and dashboards</w:t>
            </w:r>
            <w:r>
              <w:t xml:space="preserve"> for proactive monitoring, alerting, and root-cause analysis, improving performance and reliability. </w:t>
            </w:r>
          </w:p>
          <w:p w14:paraId="2714E3B1" w14:textId="77777777" w:rsidR="003A0C60" w:rsidRDefault="003A0C60" w:rsidP="00FD60E2">
            <w:pPr>
              <w:pStyle w:val="wnfdntt"/>
              <w:numPr>
                <w:ilvl w:val="0"/>
                <w:numId w:val="4"/>
              </w:numPr>
              <w:ind w:right="821"/>
            </w:pPr>
            <w:r w:rsidRPr="003A0C60">
              <w:rPr>
                <w:b/>
                <w:bCs/>
              </w:rPr>
              <w:t>Diagnose and resolve production issues</w:t>
            </w:r>
            <w:r>
              <w:t xml:space="preserve"> via systematic debugging, log analysis, and AI-assisted root-cause investigation.</w:t>
            </w:r>
          </w:p>
          <w:p w14:paraId="7FA4F347" w14:textId="77777777" w:rsidR="00526134" w:rsidRPr="000F3023" w:rsidRDefault="00000000">
            <w:pPr>
              <w:pStyle w:val="documentskn-mlf8txt-bold"/>
              <w:pBdr>
                <w:top w:val="none" w:sz="0" w:space="20" w:color="auto"/>
              </w:pBdr>
              <w:spacing w:after="80" w:line="260" w:lineRule="atLeast"/>
              <w:ind w:left="600" w:right="800"/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</w:pPr>
            <w:r w:rsidRPr="000F3023"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  <w:t>Software Engineer I</w:t>
            </w:r>
          </w:p>
          <w:p w14:paraId="605798B4" w14:textId="1B8A0DDB" w:rsidR="000F3023" w:rsidRPr="000F3023" w:rsidRDefault="00000000">
            <w:pPr>
              <w:pStyle w:val="documentskn-mlf8paddedline"/>
              <w:ind w:left="600" w:right="800"/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Cox Communications</w:t>
            </w:r>
            <w:r w:rsidRPr="000F3023">
              <w:rPr>
                <w:rStyle w:val="documentskn-mlf8txt-norm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| 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Atlanta, GA</w:t>
            </w:r>
            <w:r w:rsidRPr="000F3023"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 xml:space="preserve"> </w:t>
            </w:r>
            <w:r w:rsidRPr="000F3023">
              <w:rPr>
                <w:rStyle w:val="documentskn-mlf8txt-norm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| 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February 2022 - March 2024</w:t>
            </w:r>
          </w:p>
          <w:p w14:paraId="4D1341E3" w14:textId="77777777" w:rsidR="00096062" w:rsidRDefault="00096062">
            <w:pPr>
              <w:pStyle w:val="p"/>
              <w:ind w:left="600" w:right="800"/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</w:pPr>
          </w:p>
          <w:p w14:paraId="4007DFDA" w14:textId="481447CC" w:rsidR="00526134" w:rsidRPr="000F3023" w:rsidRDefault="00000000">
            <w:pPr>
              <w:pStyle w:val="p"/>
              <w:ind w:left="600" w:right="800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Microservices • CI/CD • Legacy Modernization</w:t>
            </w:r>
          </w:p>
          <w:p w14:paraId="3C8982D5" w14:textId="77777777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Revamped microservices for scalability and reliability,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contributing to large-scale modernization initiatives. </w:t>
            </w:r>
          </w:p>
          <w:p w14:paraId="026CEA04" w14:textId="009244D6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Contributed to</w:t>
            </w: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 Jenkins CI/CD pipelines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to streamline build, test, and release processes for business-critical services. </w:t>
            </w:r>
          </w:p>
          <w:p w14:paraId="275A5D9E" w14:textId="77777777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Modernized a legacy JBoss/Tomcat microservice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into an Angular + Apache solution with improved performance and observability. </w:t>
            </w:r>
          </w:p>
          <w:p w14:paraId="50C638C9" w14:textId="77777777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Maintained operational readiness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>of 70+ middleware components, coordinating security patches and monitoring.</w:t>
            </w:r>
          </w:p>
          <w:p w14:paraId="4CF3ABC8" w14:textId="77777777" w:rsidR="00526134" w:rsidRPr="000F3023" w:rsidRDefault="00000000">
            <w:pPr>
              <w:pStyle w:val="documentskn-mlf8txt-bold"/>
              <w:pBdr>
                <w:top w:val="none" w:sz="0" w:space="20" w:color="auto"/>
              </w:pBdr>
              <w:spacing w:after="80" w:line="260" w:lineRule="atLeast"/>
              <w:ind w:left="600" w:right="800"/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</w:pPr>
            <w:r w:rsidRPr="000F3023"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  <w:t>Technical Business Analyst I</w:t>
            </w:r>
          </w:p>
          <w:p w14:paraId="3B120726" w14:textId="77777777" w:rsidR="00526134" w:rsidRPr="000F3023" w:rsidRDefault="00000000">
            <w:pPr>
              <w:pStyle w:val="documentskn-mlf8paddedline"/>
              <w:ind w:left="600" w:right="800"/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Emory University</w:t>
            </w:r>
            <w:r w:rsidRPr="000F3023">
              <w:rPr>
                <w:rStyle w:val="documentskn-mlf8txt-norm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| 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Atlanta, GA</w:t>
            </w:r>
            <w:r w:rsidRPr="000F3023"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 xml:space="preserve"> </w:t>
            </w:r>
            <w:r w:rsidRPr="000F3023">
              <w:rPr>
                <w:rStyle w:val="documentskn-mlf8txt-norm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| 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April 2019 - February 2022</w:t>
            </w:r>
          </w:p>
          <w:p w14:paraId="2BF17CB5" w14:textId="77777777" w:rsidR="00096062" w:rsidRDefault="00096062">
            <w:pPr>
              <w:pStyle w:val="p"/>
              <w:ind w:left="600" w:right="800"/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</w:pPr>
          </w:p>
          <w:p w14:paraId="3DA9216F" w14:textId="76D38711" w:rsidR="00526134" w:rsidRPr="000F3023" w:rsidRDefault="00000000">
            <w:pPr>
              <w:pStyle w:val="p"/>
              <w:ind w:left="600" w:right="800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UX Research • Requirements Engineering • System Modernization</w:t>
            </w:r>
          </w:p>
          <w:p w14:paraId="69733036" w14:textId="77777777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Translated stakeholder requirements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into structured user stories and specifications for development teams. </w:t>
            </w:r>
          </w:p>
          <w:p w14:paraId="030D65CE" w14:textId="417FBFED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Built</w:t>
            </w: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 systems to centralize compliance data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and delivered a backlog management web app to improve requirement discovery. </w:t>
            </w:r>
          </w:p>
          <w:p w14:paraId="34074FAD" w14:textId="77777777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 xml:space="preserve">Led testing and migration efforts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>from Windows Server 2008 to 2019 for critical systems.</w:t>
            </w:r>
          </w:p>
          <w:p w14:paraId="5915538A" w14:textId="77777777" w:rsidR="00526134" w:rsidRPr="000F3023" w:rsidRDefault="00000000">
            <w:pPr>
              <w:pStyle w:val="documentskn-mlf8txt-bold"/>
              <w:pBdr>
                <w:top w:val="none" w:sz="0" w:space="20" w:color="auto"/>
              </w:pBdr>
              <w:spacing w:after="80" w:line="260" w:lineRule="atLeast"/>
              <w:ind w:left="600" w:right="800"/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</w:pPr>
            <w:r w:rsidRPr="000F3023"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  <w:t>Information Management Journeyman (E</w:t>
            </w:r>
            <w:r w:rsidRPr="000F3023">
              <w:rPr>
                <w:rStyle w:val="documentskn-mlf8right-box"/>
                <w:rFonts w:ascii="Arial" w:eastAsia="Montserrat" w:hAnsi="Arial" w:cs="Arial"/>
                <w:caps/>
                <w:color w:val="2A2A2A"/>
                <w:sz w:val="22"/>
                <w:szCs w:val="22"/>
              </w:rPr>
              <w:noBreakHyphen/>
              <w:t>5, Staff Sergeant)</w:t>
            </w:r>
          </w:p>
          <w:p w14:paraId="2232BA4A" w14:textId="77777777" w:rsidR="00526134" w:rsidRPr="000F3023" w:rsidRDefault="00000000">
            <w:pPr>
              <w:pStyle w:val="documentskn-mlf8paddedline"/>
              <w:ind w:left="600" w:right="800"/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</w:pP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U.S. Air Force</w:t>
            </w:r>
            <w:r w:rsidRPr="000F3023">
              <w:rPr>
                <w:rStyle w:val="documentskn-mlf8right-box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 xml:space="preserve"> </w:t>
            </w:r>
            <w:r w:rsidRPr="000F3023">
              <w:rPr>
                <w:rStyle w:val="documentskn-mlf8txt-norm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| </w:t>
            </w:r>
            <w:r w:rsidRPr="000F3023">
              <w:rPr>
                <w:rStyle w:val="span"/>
                <w:rFonts w:ascii="Arial" w:eastAsia="Palatino Linotype" w:hAnsi="Arial" w:cs="Arial"/>
                <w:i/>
                <w:iCs/>
                <w:color w:val="2A2A2A"/>
                <w:sz w:val="22"/>
                <w:szCs w:val="22"/>
              </w:rPr>
              <w:t>January 1991 - January 1996</w:t>
            </w:r>
          </w:p>
          <w:p w14:paraId="409451DF" w14:textId="77777777" w:rsidR="00096062" w:rsidRDefault="00096062">
            <w:pPr>
              <w:pStyle w:val="p"/>
              <w:ind w:left="600" w:right="800"/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</w:pPr>
          </w:p>
          <w:p w14:paraId="0F21649B" w14:textId="60AF4FC6" w:rsidR="00526134" w:rsidRPr="000F3023" w:rsidRDefault="00000000">
            <w:pPr>
              <w:pStyle w:val="p"/>
              <w:ind w:left="600" w:right="800"/>
              <w:rPr>
                <w:rStyle w:val="span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Leadership • Operations • Information Security</w:t>
            </w:r>
          </w:p>
          <w:p w14:paraId="646063E0" w14:textId="77777777" w:rsidR="00FD60E2" w:rsidRPr="00FD60E2" w:rsidRDefault="00FD60E2" w:rsidP="00FD60E2">
            <w:pPr>
              <w:pStyle w:val="documentskn-mlf8ulli"/>
              <w:numPr>
                <w:ilvl w:val="0"/>
                <w:numId w:val="4"/>
              </w:numPr>
              <w:spacing w:before="180" w:after="60"/>
              <w:ind w:right="800"/>
              <w:rPr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FD60E2">
              <w:rPr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lastRenderedPageBreak/>
              <w:t xml:space="preserve">Safeguarded mission-critical </w:t>
            </w:r>
            <w:r w:rsidRPr="00FD60E2">
              <w:rPr>
                <w:rFonts w:ascii="Arial" w:eastAsia="Palatino Linotype" w:hAnsi="Arial" w:cs="Arial"/>
                <w:color w:val="2A2A2A"/>
                <w:sz w:val="22"/>
                <w:szCs w:val="22"/>
              </w:rPr>
              <w:t>communications and personnel records and mentored junior Airmen.</w:t>
            </w:r>
          </w:p>
          <w:p w14:paraId="0DE9727F" w14:textId="77777777" w:rsidR="00526134" w:rsidRPr="007463A6" w:rsidRDefault="00000000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ind w:left="600" w:right="800"/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</w:pPr>
            <w:r w:rsidRPr="007463A6"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  <w:t>Military Service</w:t>
            </w:r>
          </w:p>
          <w:p w14:paraId="4FDA380B" w14:textId="77777777" w:rsidR="00526134" w:rsidRPr="000F3023" w:rsidRDefault="00000000">
            <w:pPr>
              <w:pStyle w:val="p"/>
              <w:ind w:left="600" w:right="800"/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Leadership • Operations • Information Security</w:t>
            </w:r>
          </w:p>
          <w:p w14:paraId="01A4E9E6" w14:textId="7265F479" w:rsidR="00526134" w:rsidRPr="000F3023" w:rsidRDefault="00000000" w:rsidP="003A0C60">
            <w:pPr>
              <w:pStyle w:val="documentskn-mlf8ulli"/>
              <w:numPr>
                <w:ilvl w:val="0"/>
                <w:numId w:val="4"/>
              </w:numPr>
              <w:spacing w:after="60"/>
              <w:ind w:right="800"/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Safeguarded mission</w:t>
            </w: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noBreakHyphen/>
              <w:t>critical communications and personnel records</w:t>
            </w: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under strict timelines.</w:t>
            </w:r>
          </w:p>
          <w:p w14:paraId="0E6F5152" w14:textId="77777777" w:rsidR="00526134" w:rsidRPr="00084899" w:rsidRDefault="00000000" w:rsidP="003A0C60">
            <w:pPr>
              <w:pStyle w:val="documentskn-mlf8ullinth-last-child1"/>
              <w:numPr>
                <w:ilvl w:val="0"/>
                <w:numId w:val="4"/>
              </w:numPr>
              <w:pBdr>
                <w:left w:val="none" w:sz="0" w:space="2" w:color="auto"/>
              </w:pBdr>
              <w:ind w:right="800"/>
              <w:rPr>
                <w:rStyle w:val="documentskn-mlf8righ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Mentored junior Airmen</w:t>
            </w: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  <w:t>, strengthening team capability and operational readiness.</w:t>
            </w:r>
          </w:p>
          <w:p w14:paraId="4680AE92" w14:textId="77777777" w:rsidR="00084899" w:rsidRDefault="00084899" w:rsidP="00084899">
            <w:pPr>
              <w:pStyle w:val="documentskn-mlf8ullinth-last-child1"/>
              <w:pBdr>
                <w:left w:val="none" w:sz="0" w:space="2" w:color="auto"/>
              </w:pBdr>
              <w:ind w:right="800"/>
              <w:rPr>
                <w:rStyle w:val="documentskn-mlf8righ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</w:p>
          <w:p w14:paraId="51B5E5B7" w14:textId="77777777" w:rsidR="00084899" w:rsidRPr="007463A6" w:rsidRDefault="00084899" w:rsidP="00084899">
            <w:pPr>
              <w:pStyle w:val="documentskn-mlf8sectiontitle"/>
              <w:pBdr>
                <w:bottom w:val="single" w:sz="8" w:space="6" w:color="979797"/>
              </w:pBdr>
              <w:spacing w:before="400" w:after="200" w:line="300" w:lineRule="atLeast"/>
              <w:ind w:left="600" w:right="800"/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</w:pPr>
            <w:r w:rsidRPr="007463A6">
              <w:rPr>
                <w:rStyle w:val="documentskn-mlf8right-box"/>
                <w:rFonts w:ascii="Arial" w:hAnsi="Arial" w:cs="Arial"/>
                <w:color w:val="2A2A2A"/>
                <w:sz w:val="28"/>
                <w:szCs w:val="28"/>
              </w:rPr>
              <w:t>Volunteer Experience</w:t>
            </w:r>
          </w:p>
          <w:p w14:paraId="4A3A6CAE" w14:textId="77777777" w:rsidR="00084899" w:rsidRPr="000F3023" w:rsidRDefault="00084899" w:rsidP="00084899">
            <w:pPr>
              <w:pStyle w:val="documentskn-mlf8ulli"/>
              <w:numPr>
                <w:ilvl w:val="0"/>
                <w:numId w:val="8"/>
              </w:numPr>
              <w:pBdr>
                <w:left w:val="none" w:sz="0" w:space="0" w:color="auto"/>
              </w:pBdr>
              <w:spacing w:after="60"/>
              <w:ind w:left="920" w:right="800" w:hanging="232"/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WordPress UX Designer</w:t>
            </w: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— Modernized UX and accessibility for nonprofit motorcycle organizations. </w:t>
            </w:r>
          </w:p>
          <w:p w14:paraId="3E6828D3" w14:textId="77777777" w:rsidR="00084899" w:rsidRPr="000F3023" w:rsidRDefault="00084899" w:rsidP="00084899">
            <w:pPr>
              <w:pStyle w:val="documentskn-mlf8ulli"/>
              <w:numPr>
                <w:ilvl w:val="0"/>
                <w:numId w:val="8"/>
              </w:numPr>
              <w:spacing w:after="60"/>
              <w:ind w:left="920" w:right="800" w:hanging="232"/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Junior Achievement BizTown Mentor</w:t>
            </w: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— Guided 6th graders in operating simulated businesses.</w:t>
            </w:r>
          </w:p>
          <w:p w14:paraId="3CF309C8" w14:textId="77777777" w:rsidR="00084899" w:rsidRPr="000F3023" w:rsidRDefault="00084899" w:rsidP="00084899">
            <w:pPr>
              <w:pStyle w:val="documentskn-mlf8ullinth-last-child1"/>
              <w:numPr>
                <w:ilvl w:val="0"/>
                <w:numId w:val="8"/>
              </w:numPr>
              <w:pBdr>
                <w:left w:val="none" w:sz="0" w:space="2" w:color="auto"/>
              </w:pBdr>
              <w:ind w:left="920" w:right="800" w:hanging="232"/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</w:pPr>
            <w:r w:rsidRPr="000F3023">
              <w:rPr>
                <w:rStyle w:val="Strong1"/>
                <w:rFonts w:ascii="Arial" w:eastAsia="Palatino Linotype" w:hAnsi="Arial" w:cs="Arial"/>
                <w:b/>
                <w:bCs/>
                <w:color w:val="2A2A2A"/>
                <w:sz w:val="22"/>
                <w:szCs w:val="22"/>
              </w:rPr>
              <w:t>InspirEDU Technical Volunteer</w:t>
            </w: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  <w:t xml:space="preserve"> — Re</w:t>
            </w:r>
            <w:r w:rsidRPr="000F3023">
              <w:rPr>
                <w:rStyle w:val="documentskn-mlf8right-box"/>
                <w:rFonts w:ascii="Arial" w:eastAsia="Palatino Linotype" w:hAnsi="Arial" w:cs="Arial"/>
                <w:color w:val="2A2A2A"/>
                <w:sz w:val="22"/>
                <w:szCs w:val="22"/>
              </w:rPr>
              <w:noBreakHyphen/>
              <w:t>imaged computers for underserved learners.</w:t>
            </w:r>
          </w:p>
          <w:p w14:paraId="2EADBF3F" w14:textId="1E514C73" w:rsidR="00084899" w:rsidRPr="004A3ACB" w:rsidRDefault="00084899" w:rsidP="00084899">
            <w:pPr>
              <w:pStyle w:val="documentskn-mlf8ullinth-last-child1"/>
              <w:pBdr>
                <w:left w:val="none" w:sz="0" w:space="2" w:color="auto"/>
              </w:pBdr>
              <w:ind w:right="800"/>
              <w:rPr>
                <w:rStyle w:val="documentskn-mlf8right-box"/>
                <w:rFonts w:ascii="Arial" w:eastAsia="Palatino Linotype" w:hAnsi="Arial" w:cs="Arial"/>
                <w:color w:val="2A2A2A"/>
                <w:sz w:val="20"/>
                <w:szCs w:val="20"/>
              </w:rPr>
            </w:pPr>
          </w:p>
        </w:tc>
      </w:tr>
    </w:tbl>
    <w:p w14:paraId="2F3E2F26" w14:textId="77777777" w:rsidR="00526134" w:rsidRPr="004A3ACB" w:rsidRDefault="00526134">
      <w:pPr>
        <w:rPr>
          <w:rFonts w:ascii="Arial" w:eastAsia="Palatino Linotype" w:hAnsi="Arial" w:cs="Arial"/>
          <w:color w:val="2A2A2A"/>
          <w:sz w:val="20"/>
          <w:szCs w:val="20"/>
        </w:rPr>
      </w:pPr>
    </w:p>
    <w:sectPr w:rsidR="00526134" w:rsidRPr="004A3ACB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0" w:right="0" w:bottom="0" w:left="8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CE801C" w14:textId="77777777" w:rsidR="003E4F76" w:rsidRDefault="003E4F76">
      <w:pPr>
        <w:spacing w:line="240" w:lineRule="auto"/>
      </w:pPr>
      <w:r>
        <w:separator/>
      </w:r>
    </w:p>
  </w:endnote>
  <w:endnote w:type="continuationSeparator" w:id="0">
    <w:p w14:paraId="2E33C898" w14:textId="77777777" w:rsidR="003E4F76" w:rsidRDefault="003E4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DC2DCDD-CD18-9B44-8DD2-F2FD52459B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0AE8350-BF86-5D42-A9EC-E56B348DF969}"/>
    <w:embedBold r:id="rId3" w:fontKey="{AA6D482D-97B2-9B40-A113-B2460DE50848}"/>
    <w:embedItalic r:id="rId4" w:fontKey="{DE9497AD-0F8C-FB47-8616-FD59A0509CB9}"/>
    <w:embedBoldItalic r:id="rId5" w:fontKey="{60C55EDB-8A0F-AE48-BA37-792D8A4C228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976BF3D0-1F8C-0F41-B0E2-5FD0475D9F8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345B6BAA-C477-F64A-91B2-4D25BFAB6570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Bold r:id="rId8" w:fontKey="{4F6CE0EF-2314-0D43-87DB-4304B135CEB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2F7A39BE-A5A7-1042-ADFD-C3AF50C7230A}"/>
    <w:embedBold r:id="rId10" w:fontKey="{640C62AD-BAB9-E047-9170-E70FC07157BE}"/>
    <w:embedItalic r:id="rId11" w:fontKey="{87645363-996E-3341-BF95-195CB2CDB89C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2" w:fontKey="{6AB7ED2C-C428-2940-A563-BB7BD372A31A}"/>
    <w:embedBold r:id="rId13" w:fontKey="{3A9B017A-A7D6-A744-9676-4BE1CA462514}"/>
    <w:embedItalic r:id="rId14" w:fontKey="{ADFD9FCE-1B2D-1149-9900-B981F9C42B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0868"/>
      <w:gridCol w:w="572"/>
    </w:tblGrid>
    <w:tr w:rsidR="007463A6" w14:paraId="56A383FE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39371F2361CE504FB66A843BEE424EF8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59FF40F" w14:textId="2FD58149" w:rsidR="007463A6" w:rsidRDefault="007463A6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K</w:t>
              </w:r>
              <w:r>
                <w:rPr>
                  <w:color w:val="000000" w:themeColor="text1"/>
                </w:rPr>
                <w:t>atrina Smith</w:t>
              </w:r>
            </w:p>
          </w:sdtContent>
        </w:sdt>
      </w:tc>
      <w:tc>
        <w:tcPr>
          <w:tcW w:w="250" w:type="pct"/>
          <w:shd w:val="clear" w:color="auto" w:fill="C0504D" w:themeFill="accent2"/>
          <w:vAlign w:val="center"/>
        </w:tcPr>
        <w:p w14:paraId="0462A012" w14:textId="77777777" w:rsidR="007463A6" w:rsidRDefault="007463A6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06FC84E4" w14:textId="3698F947" w:rsidR="00526134" w:rsidRDefault="00526134">
    <w:pPr>
      <w:spacing w:line="2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826218" w14:textId="77777777" w:rsidR="003E4F76" w:rsidRDefault="003E4F76">
      <w:pPr>
        <w:spacing w:line="240" w:lineRule="auto"/>
      </w:pPr>
      <w:r>
        <w:separator/>
      </w:r>
    </w:p>
  </w:footnote>
  <w:footnote w:type="continuationSeparator" w:id="0">
    <w:p w14:paraId="33F7BBB2" w14:textId="77777777" w:rsidR="003E4F76" w:rsidRDefault="003E4F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8D139" w14:textId="77777777" w:rsidR="00507473" w:rsidRDefault="00507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95C9BC" w14:textId="77777777" w:rsidR="00526134" w:rsidRDefault="00000000">
    <w:pPr>
      <w:spacing w:line="20" w:lineRule="auto"/>
    </w:pPr>
    <w:r>
      <w:rPr>
        <w:color w:val="FFFFFF"/>
        <w:sz w:val="2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93D772" w14:textId="77777777" w:rsidR="00507473" w:rsidRDefault="00507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E8EEA1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74A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1FACB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1B46C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688BC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D825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E1E13E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75634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33624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08A4258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B7326C0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6756D7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638B04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526E7E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83EA1D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8E0F70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56962DE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7BC8D4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39F4AB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D4E4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AF024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41687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43E17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89E80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BB448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77820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64AB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D048F93E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 w:tplc="4484E4EA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/>
      </w:rPr>
    </w:lvl>
    <w:lvl w:ilvl="2" w:tplc="A0D2118C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/>
      </w:rPr>
    </w:lvl>
    <w:lvl w:ilvl="3" w:tplc="9CA84C40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/>
      </w:rPr>
    </w:lvl>
    <w:lvl w:ilvl="4" w:tplc="B61AA6DA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/>
      </w:rPr>
    </w:lvl>
    <w:lvl w:ilvl="5" w:tplc="AA1C864C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/>
      </w:rPr>
    </w:lvl>
    <w:lvl w:ilvl="6" w:tplc="A93C05D8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/>
      </w:rPr>
    </w:lvl>
    <w:lvl w:ilvl="7" w:tplc="9A5058B0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/>
      </w:rPr>
    </w:lvl>
    <w:lvl w:ilvl="8" w:tplc="E50E0ABE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69AA3F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FEA7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B001A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6B0A3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57A323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5AC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76267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776723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EE2D8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09BA7B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A4C5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B461D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78A58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3DA8C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29E59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0CCD9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9962B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4DEAC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6C3A6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7E17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114E3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07823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5B074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494D8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6121C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55890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AD24F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67244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9AE7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C3A21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C4282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60EBE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DEA9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82207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7FA1F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382E5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A9546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486B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E0803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5E41C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003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B8EC3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E827B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EE2DE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5AA71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29124CF3"/>
    <w:multiLevelType w:val="multilevel"/>
    <w:tmpl w:val="7E6C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5A4C22"/>
    <w:multiLevelType w:val="multilevel"/>
    <w:tmpl w:val="D6E8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D20839"/>
    <w:multiLevelType w:val="multilevel"/>
    <w:tmpl w:val="5E2A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C2384B"/>
    <w:multiLevelType w:val="multilevel"/>
    <w:tmpl w:val="BABE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189611">
    <w:abstractNumId w:val="0"/>
  </w:num>
  <w:num w:numId="2" w16cid:durableId="92214156">
    <w:abstractNumId w:val="1"/>
  </w:num>
  <w:num w:numId="3" w16cid:durableId="40831513">
    <w:abstractNumId w:val="2"/>
  </w:num>
  <w:num w:numId="4" w16cid:durableId="1344943041">
    <w:abstractNumId w:val="3"/>
  </w:num>
  <w:num w:numId="5" w16cid:durableId="800391223">
    <w:abstractNumId w:val="4"/>
  </w:num>
  <w:num w:numId="6" w16cid:durableId="1563951770">
    <w:abstractNumId w:val="5"/>
  </w:num>
  <w:num w:numId="7" w16cid:durableId="248119630">
    <w:abstractNumId w:val="6"/>
  </w:num>
  <w:num w:numId="8" w16cid:durableId="359092431">
    <w:abstractNumId w:val="7"/>
  </w:num>
  <w:num w:numId="9" w16cid:durableId="329062866">
    <w:abstractNumId w:val="8"/>
  </w:num>
  <w:num w:numId="10" w16cid:durableId="2141872159">
    <w:abstractNumId w:val="10"/>
  </w:num>
  <w:num w:numId="11" w16cid:durableId="1089275814">
    <w:abstractNumId w:val="11"/>
  </w:num>
  <w:num w:numId="12" w16cid:durableId="418137731">
    <w:abstractNumId w:val="12"/>
  </w:num>
  <w:num w:numId="13" w16cid:durableId="50058632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isplayBackgroundShape/>
  <w:embedTrueType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34"/>
    <w:rsid w:val="00084899"/>
    <w:rsid w:val="00094B63"/>
    <w:rsid w:val="00096062"/>
    <w:rsid w:val="000F3023"/>
    <w:rsid w:val="003A0C60"/>
    <w:rsid w:val="003E4F76"/>
    <w:rsid w:val="004037D1"/>
    <w:rsid w:val="0046632D"/>
    <w:rsid w:val="004A3ACB"/>
    <w:rsid w:val="00507473"/>
    <w:rsid w:val="00526134"/>
    <w:rsid w:val="00547393"/>
    <w:rsid w:val="00592759"/>
    <w:rsid w:val="007463A6"/>
    <w:rsid w:val="008D5902"/>
    <w:rsid w:val="009F36CD"/>
    <w:rsid w:val="00A1180A"/>
    <w:rsid w:val="00AA4E00"/>
    <w:rsid w:val="00B320F9"/>
    <w:rsid w:val="00BD5D8D"/>
    <w:rsid w:val="00D675D7"/>
    <w:rsid w:val="00E225A4"/>
    <w:rsid w:val="00ED3FCD"/>
    <w:rsid w:val="00FD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6A6BE"/>
  <w15:docId w15:val="{8A3DB9D1-E54C-EF47-B9DC-C8F6EF51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ocumentskn-mlf8dynamicbg">
    <w:name w:val="document_skn-mlf8_dynamicbg"/>
    <w:basedOn w:val="Normal"/>
  </w:style>
  <w:style w:type="character" w:customStyle="1" w:styleId="documentskn-mlf8left-box">
    <w:name w:val="document_skn-mlf8_left-box"/>
    <w:basedOn w:val="DefaultParagraphFont"/>
  </w:style>
  <w:style w:type="paragraph" w:customStyle="1" w:styleId="documentskn-mlf8parent-containersectionnth-child1">
    <w:name w:val="document_skn-mlf8_parent-container_section_nth-child(1)"/>
    <w:basedOn w:val="Normal"/>
  </w:style>
  <w:style w:type="paragraph" w:customStyle="1" w:styleId="documentskn-mlf8paragraphfirstparagraph">
    <w:name w:val="document_skn-mlf8_paragraph_firstparagraph"/>
    <w:basedOn w:val="Normal"/>
  </w:style>
  <w:style w:type="paragraph" w:customStyle="1" w:styleId="documentskn-mlf8doc-pcpf-fnlnpict-div">
    <w:name w:val="document_skn-mlf8_doc-pcpf-fnln_pict-div"/>
    <w:basedOn w:val="Normal"/>
    <w:rPr>
      <w:vanish/>
    </w:rPr>
  </w:style>
  <w:style w:type="paragraph" w:customStyle="1" w:styleId="documentskn-mlf8pict-divfield">
    <w:name w:val="document_skn-mlf8_pict-div_field"/>
    <w:basedOn w:val="Normal"/>
  </w:style>
  <w:style w:type="paragraph" w:customStyle="1" w:styleId="documentskn-mlf8dynamicIcon">
    <w:name w:val="document_skn-mlf8_dynamicIcon"/>
    <w:basedOn w:val="Normal"/>
    <w:rPr>
      <w:vanish/>
    </w:rPr>
  </w:style>
  <w:style w:type="character" w:customStyle="1" w:styleId="documentskn-mlf8dynamicIcondiv">
    <w:name w:val="document_skn-mlf8_dynamicIcon &gt; div"/>
    <w:basedOn w:val="DefaultParagraphFont"/>
  </w:style>
  <w:style w:type="paragraph" w:customStyle="1" w:styleId="documentskn-mlf8doc-pcpf-fnlnmonogram">
    <w:name w:val="document_skn-mlf8_doc-pcpf-fnln_monogram"/>
    <w:basedOn w:val="Normal"/>
  </w:style>
  <w:style w:type="paragraph" w:customStyle="1" w:styleId="documentskn-mlf8svg-box">
    <w:name w:val="document_skn-mlf8_svg-box"/>
    <w:basedOn w:val="Normal"/>
  </w:style>
  <w:style w:type="paragraph" w:customStyle="1" w:styleId="documentskn-mlf8sectionpict-secsection">
    <w:name w:val="document_skn-mlf8_section_pict-sec + section"/>
    <w:basedOn w:val="Normal"/>
  </w:style>
  <w:style w:type="paragraph" w:customStyle="1" w:styleId="div">
    <w:name w:val="div"/>
    <w:basedOn w:val="Normal"/>
  </w:style>
  <w:style w:type="character" w:customStyle="1" w:styleId="documentskn-mlf8cntc-secicon-rowicon-svg">
    <w:name w:val="document_skn-mlf8_cntc-sec_icon-row_icon-svg"/>
    <w:basedOn w:val="DefaultParagraphFont"/>
  </w:style>
  <w:style w:type="paragraph" w:customStyle="1" w:styleId="documenticon-svgdiv">
    <w:name w:val="document_icon-svg &gt; div"/>
    <w:basedOn w:val="Normal"/>
    <w:pPr>
      <w:jc w:val="center"/>
    </w:pPr>
  </w:style>
  <w:style w:type="character" w:customStyle="1" w:styleId="documentskn-mlf8cntc-secicon-rowdiv">
    <w:name w:val="document_skn-mlf8_cntc-sec_icon-row &gt; div"/>
    <w:basedOn w:val="DefaultParagraphFont"/>
  </w:style>
  <w:style w:type="paragraph" w:customStyle="1" w:styleId="documentico-txtdiv">
    <w:name w:val="document_ico-txt &gt; div"/>
    <w:basedOn w:val="Normal"/>
    <w:pPr>
      <w:pBdr>
        <w:top w:val="none" w:sz="0" w:space="4" w:color="auto"/>
        <w:left w:val="none" w:sz="0" w:space="10" w:color="auto"/>
        <w:bottom w:val="none" w:sz="0" w:space="6" w:color="auto"/>
      </w:pBdr>
    </w:p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character" w:customStyle="1" w:styleId="documentico-txtdivCharacter">
    <w:name w:val="document_ico-txt &gt; div Character"/>
    <w:basedOn w:val="DefaultParagraphFont"/>
  </w:style>
  <w:style w:type="character" w:customStyle="1" w:styleId="documentskn-mlf8cntc-secicon-rownth-last-child1div">
    <w:name w:val="document_skn-mlf8_cntc-sec_icon-row_nth-last-child(1) &gt; div"/>
    <w:basedOn w:val="DefaultParagraphFont"/>
  </w:style>
  <w:style w:type="table" w:customStyle="1" w:styleId="documentcntc-secaddress">
    <w:name w:val="document_cntc-sec_address"/>
    <w:basedOn w:val="TableNormal"/>
    <w:tblPr/>
  </w:style>
  <w:style w:type="paragraph" w:customStyle="1" w:styleId="documentskn-mlf8section">
    <w:name w:val="document_skn-mlf8_section"/>
    <w:basedOn w:val="Normal"/>
  </w:style>
  <w:style w:type="paragraph" w:customStyle="1" w:styleId="documentskn-mlf8heading">
    <w:name w:val="document_skn-mlf8_heading"/>
    <w:basedOn w:val="Normal"/>
    <w:pPr>
      <w:pBdr>
        <w:bottom w:val="single" w:sz="8" w:space="6" w:color="979797"/>
      </w:pBdr>
      <w:spacing w:line="300" w:lineRule="atLeast"/>
    </w:pPr>
  </w:style>
  <w:style w:type="paragraph" w:customStyle="1" w:styleId="documentskn-mlf8sectiontitle">
    <w:name w:val="document_skn-mlf8_sectiontitle"/>
    <w:basedOn w:val="Normal"/>
    <w:rPr>
      <w:rFonts w:ascii="Montserrat SemiBold" w:eastAsia="Montserrat SemiBold" w:hAnsi="Montserrat SemiBold" w:cs="Montserrat SemiBold"/>
      <w:caps/>
    </w:rPr>
  </w:style>
  <w:style w:type="paragraph" w:customStyle="1" w:styleId="documentskn-mlf8paddedline">
    <w:name w:val="document_skn-mlf8_paddedline"/>
    <w:basedOn w:val="Normal"/>
  </w:style>
  <w:style w:type="paragraph" w:customStyle="1" w:styleId="documentskn-mlf8txt-bold">
    <w:name w:val="document_skn-mlf8_txt-bold"/>
    <w:basedOn w:val="Normal"/>
    <w:rPr>
      <w:b/>
      <w:bCs/>
    </w:rPr>
  </w:style>
  <w:style w:type="paragraph" w:customStyle="1" w:styleId="documentskn-mlf8paragraph">
    <w:name w:val="document_skn-mlf8_paragraph"/>
    <w:basedOn w:val="Normal"/>
    <w:pPr>
      <w:pBdr>
        <w:top w:val="none" w:sz="0" w:space="20" w:color="auto"/>
      </w:pBdr>
    </w:pPr>
  </w:style>
  <w:style w:type="paragraph" w:customStyle="1" w:styleId="documentskn-mlf8ullinth-last-child1">
    <w:name w:val="document_skn-mlf8_ul_li_nth-last-child(1)"/>
    <w:basedOn w:val="Normal"/>
  </w:style>
  <w:style w:type="paragraph" w:customStyle="1" w:styleId="documentskn-mlf8left-boxParagraph">
    <w:name w:val="document_skn-mlf8_left-box Paragraph"/>
    <w:basedOn w:val="Normal"/>
    <w:pPr>
      <w:textAlignment w:val="top"/>
    </w:pPr>
  </w:style>
  <w:style w:type="character" w:customStyle="1" w:styleId="documentskn-mlf8right-box">
    <w:name w:val="document_skn-mlf8_right-box"/>
    <w:basedOn w:val="DefaultParagraphFont"/>
  </w:style>
  <w:style w:type="paragraph" w:customStyle="1" w:styleId="documentskn-mlf8parent-containerright-boxsection">
    <w:name w:val="document_skn-mlf8_parent-container_right-box_section"/>
    <w:basedOn w:val="Normal"/>
    <w:pPr>
      <w:pBdr>
        <w:left w:val="none" w:sz="0" w:space="30" w:color="auto"/>
      </w:pBdr>
    </w:pPr>
  </w:style>
  <w:style w:type="character" w:customStyle="1" w:styleId="namerowdiv">
    <w:name w:val="namerow &gt; div"/>
    <w:basedOn w:val="DefaultParagraphFont"/>
    <w:rPr>
      <w:shd w:val="clear" w:color="auto" w:fill="4585DD"/>
    </w:rPr>
  </w:style>
  <w:style w:type="character" w:customStyle="1" w:styleId="documentskn-mlf8name">
    <w:name w:val="document_skn-mlf8_name"/>
    <w:basedOn w:val="DefaultParagraphFont"/>
    <w:rPr>
      <w:rFonts w:ascii="Montserrat" w:eastAsia="Montserrat" w:hAnsi="Montserrat" w:cs="Montserrat"/>
      <w:b/>
      <w:bCs/>
      <w:caps/>
      <w:color w:val="FFFFFF"/>
      <w:sz w:val="40"/>
      <w:szCs w:val="40"/>
    </w:rPr>
  </w:style>
  <w:style w:type="table" w:customStyle="1" w:styleId="nametable">
    <w:name w:val="nametable"/>
    <w:basedOn w:val="TableNormal"/>
    <w:tblPr/>
  </w:style>
  <w:style w:type="paragraph" w:customStyle="1" w:styleId="gap-btn-hidden">
    <w:name w:val="gap-btn-hidden"/>
    <w:basedOn w:val="Normal"/>
    <w:rPr>
      <w:vanish/>
    </w:rPr>
  </w:style>
  <w:style w:type="paragraph" w:customStyle="1" w:styleId="documentskn-mlf8sectionname-secsection">
    <w:name w:val="document_skn-mlf8_section_name-sec + section"/>
    <w:basedOn w:val="Normal"/>
  </w:style>
  <w:style w:type="paragraph" w:customStyle="1" w:styleId="documentskn-mlf8right-boxsinglecolumn">
    <w:name w:val="document_skn-mlf8_right-box_singlecolumn"/>
    <w:basedOn w:val="Normal"/>
  </w:style>
  <w:style w:type="paragraph" w:customStyle="1" w:styleId="p">
    <w:name w:val="p"/>
    <w:basedOn w:val="Normal"/>
  </w:style>
  <w:style w:type="character" w:customStyle="1" w:styleId="documentright-boxskillpaddedline">
    <w:name w:val="document_right-box_skill_paddedline"/>
    <w:basedOn w:val="DefaultParagraphFont"/>
  </w:style>
  <w:style w:type="paragraph" w:customStyle="1" w:styleId="documentskn-mlf8ulli">
    <w:name w:val="document_skn-mlf8_ul_li"/>
    <w:basedOn w:val="Normal"/>
    <w:pPr>
      <w:pBdr>
        <w:left w:val="none" w:sz="0" w:space="2" w:color="auto"/>
      </w:pBdr>
    </w:pPr>
  </w:style>
  <w:style w:type="character" w:customStyle="1" w:styleId="documentleft-boxskillmiddlecell">
    <w:name w:val="document_left-box_skill_middlecell"/>
    <w:basedOn w:val="DefaultParagraphFont"/>
    <w:rPr>
      <w:vanish/>
    </w:rPr>
  </w:style>
  <w:style w:type="paragraph" w:customStyle="1" w:styleId="documentleft-boxskillmiddlecellParagraph">
    <w:name w:val="document_left-box_skill_middlecell Paragraph"/>
    <w:basedOn w:val="Normal"/>
    <w:rPr>
      <w:vanish/>
    </w:rPr>
  </w:style>
  <w:style w:type="table" w:customStyle="1" w:styleId="documentright-boxskill">
    <w:name w:val="document_right-box_skill"/>
    <w:basedOn w:val="TableNormal"/>
    <w:tblPr/>
  </w:style>
  <w:style w:type="character" w:customStyle="1" w:styleId="documentskn-mlf8txt-norm">
    <w:name w:val="document_skn-mlf8_txt-norm"/>
    <w:basedOn w:val="DefaultParagraphFont"/>
    <w:rPr>
      <w:i w:val="0"/>
      <w:iCs w:val="0"/>
    </w:rPr>
  </w:style>
  <w:style w:type="character" w:customStyle="1" w:styleId="Strong1">
    <w:name w:val="Strong1"/>
    <w:basedOn w:val="DefaultParagraphFont"/>
    <w:rPr>
      <w:bdr w:val="none" w:sz="0" w:space="0" w:color="auto"/>
      <w:vertAlign w:val="baseline"/>
    </w:rPr>
  </w:style>
  <w:style w:type="character" w:customStyle="1" w:styleId="em">
    <w:name w:val="em"/>
    <w:basedOn w:val="DefaultParagraphFont"/>
    <w:rPr>
      <w:bdr w:val="none" w:sz="0" w:space="0" w:color="auto"/>
      <w:vertAlign w:val="baseline"/>
    </w:rPr>
  </w:style>
  <w:style w:type="table" w:customStyle="1" w:styleId="documentparent-container">
    <w:name w:val="document_parent-container"/>
    <w:basedOn w:val="TableNormal"/>
    <w:tblPr/>
  </w:style>
  <w:style w:type="paragraph" w:styleId="Header">
    <w:name w:val="header"/>
    <w:basedOn w:val="Normal"/>
    <w:link w:val="HeaderChar"/>
    <w:uiPriority w:val="99"/>
    <w:unhideWhenUsed/>
    <w:rsid w:val="005074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47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74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473"/>
    <w:rPr>
      <w:sz w:val="24"/>
      <w:szCs w:val="24"/>
    </w:rPr>
  </w:style>
  <w:style w:type="paragraph" w:customStyle="1" w:styleId="wnfdntt">
    <w:name w:val="wnfdntt"/>
    <w:basedOn w:val="Normal"/>
    <w:rsid w:val="003A0C60"/>
    <w:pPr>
      <w:spacing w:before="100" w:beforeAutospacing="1" w:after="100" w:afterAutospacing="1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9371F2361CE504FB66A843BEE424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A0A83-466C-C349-85F2-FE28DF996F93}"/>
      </w:docPartPr>
      <w:docPartBody>
        <w:p w:rsidR="00000000" w:rsidRDefault="00391837" w:rsidP="00391837">
          <w:pPr>
            <w:pStyle w:val="39371F2361CE504FB66A843BEE424EF8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37"/>
    <w:rsid w:val="00243ED8"/>
    <w:rsid w:val="00391837"/>
    <w:rsid w:val="00D6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371F2361CE504FB66A843BEE424EF8">
    <w:name w:val="39371F2361CE504FB66A843BEE424EF8"/>
    <w:rsid w:val="003918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Katrina Smith</vt:lpstr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Katrina Smith</dc:title>
  <dc:creator>Katrina Smith</dc:creator>
  <cp:lastModifiedBy>Smith, Katrina (CCI-Atlanta)</cp:lastModifiedBy>
  <cp:revision>2</cp:revision>
  <dcterms:created xsi:type="dcterms:W3CDTF">2026-08-19T21:06:00Z</dcterms:created>
  <dcterms:modified xsi:type="dcterms:W3CDTF">2026-08-19T21:06:00Z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4bf20e4b-a013-475f-b39e-e4df71846675</vt:lpwstr>
  </property>
  <property fmtid="{D5CDD505-2E9C-101B-9397-08002B2CF9AE}" pid="3" name="x1ye=0">
    <vt:lpwstr>zIUAAB+LCAAAAAAAAAMUm7WRhQAARAsiwC3EnY9bhrs71d9cEzv7VhBC4FkYxkURgzkSE0WBIEmIhAme4TmOIg7Cjm07bn+i/W6/se/q7M3Qz4zhTFxTZb+np1S8vcCGS54R+WvrK/TMgT/nMd9UoZJa2/XeHroslVQSmjNgWQBdUOxB8qeG5LUql3+OOHs/8xLDqutmCcAySTMQlBf+Shz0FnPCoPt6HVgj5QZvvrl603YVUnHvcERxkXM7Bzp</vt:lpwstr>
  </property>
  <property fmtid="{D5CDD505-2E9C-101B-9397-08002B2CF9AE}" pid="4" name="x1ye=1">
    <vt:lpwstr>12XoSEm1e466k90A89mDn+UXwEzhDJZDf0afS5vA3xz8dOz04ynyCQLfoN0pASbYt6z5KBAhHOn1Ea1rJ2lLWjJL5AdEOAf4qbmSwRdyclWetGP3lpOrxGrIfj1dhfP0jwy5cEuG08TbIxJKdFFsNSK4r4P5qEnpwOTvwBuRbfIJDeYrvWG7Th1gY5S4mTpnPafa00waDXxgoHKxhwZPY57YMlczJZxzwZr7xWcd0Zpm6+3j+sEiPN9wBc7S1g9</vt:lpwstr>
  </property>
  <property fmtid="{D5CDD505-2E9C-101B-9397-08002B2CF9AE}" pid="5" name="x1ye=10">
    <vt:lpwstr>e2a0w1gYcbaGR0cVFgXEVDPKPTD9lLPaMFOWi/jj5kmwyLkYjMXKBBDmpPJwC8EbAYYL4fPcmET/a7rM3rvD27pOpAuyTMU1u2jqLi3sXgFPWCfu/PdgZudlSiP0m6W0Qfzu07Pebjm29fXB18aYju8XRE516X+gWlw/BmtakkylJYx5BMpMhyZtd1YeRfPKlJM4dWk3xI6pjZI7qNZ28xT+g0tl0+4Cbm7x3PNYMCURYSPrth5QFI/6E2mTDvT</vt:lpwstr>
  </property>
  <property fmtid="{D5CDD505-2E9C-101B-9397-08002B2CF9AE}" pid="6" name="x1ye=100">
    <vt:lpwstr>mYubLkhl90Fey2vBcDP5KM6huTmy8fXUFnEHQu5xsgeF93W1jS/xVtdlbJe/QWMWZE8W8Hy5kVaCodJOQ9A11cIUQOs0dSFjbrRTypc+cxJFDoGWLby+rTxCBJqtUy90q9LrezvekQfexYUiRwiVcDjTeAUI2XCZLc/ACdjkpnFb5BbORqspew+xp4wdInWQtAlt5+KXafX6+KezDSEHj7N+fk6H6CumWZuXtGk5RChGUZaWziI7rx3CYgok8UR</vt:lpwstr>
  </property>
  <property fmtid="{D5CDD505-2E9C-101B-9397-08002B2CF9AE}" pid="7" name="x1ye=101">
    <vt:lpwstr>fWvs49LcgYAppLZxBtkTQ9sTKOeFIeyOSiXwpO40Dp2k1ovrzO1EH282XJRj+AkoaMHboGfgqeAY3kaYL0lo1dvmkFA0wmVlLR7KrQeaOZadicLyOWLksgTkIVgMB1e6MOlTAWc4toZlXSHYVf09jEHk3bVYwbaz/Bp6wdZ3bnHylA3gcd1h6BZQt3YeRg294iB1w6W2+xxEyVMQ1At/BhTzIEx77ZyTfPNgbTlBf4cyptJ+BUmhzq7rb/X62bN</vt:lpwstr>
  </property>
  <property fmtid="{D5CDD505-2E9C-101B-9397-08002B2CF9AE}" pid="8" name="x1ye=102">
    <vt:lpwstr>z64rA+XnIPOVhvHjVokEJ5bQKCmqowdJKLff2xwwq2egTmjFoefHISewHWwrNTvV4+JT34ukbNzxcgz1uZmxqB89c99sDWrqyvo4Mz5sPf8IBmxtE4mVR4AzEYr8h1EB2htmpDHqxhrLqrCJ9mvPQEpB9NHvbIXDLPBnCKXHBgIfm0SB+jPsLP799ivTwu7XTt/GsduZ16NnWm1UEEknlA5fh62CYmxsOUBavMjE7DA8m8eDSWJA8UBwT/pkTe1</vt:lpwstr>
  </property>
  <property fmtid="{D5CDD505-2E9C-101B-9397-08002B2CF9AE}" pid="9" name="x1ye=103">
    <vt:lpwstr>O+u9h39s2vw6Q4OJaKQ2jEjHwUFbUhBR0QKj0I60NW3gAUvXXaBlDmSg2D49knKomEIXz3xbd7OiUrBtw5tECcFTjrB9Yhbw7se1OfienUmrFyfKXfa4N7l++Hv1K9kHAmalqkD5WcIdaUoOiDw+fRgbv48ePdMsu7XGZGy03G99BA7Y+m+XPeb3mIsA7WsgHoXl+nuDoOtvrULU8JIzEx+aUGPBEwEbkwQrz6cHEgzmJmiScrFx5DC2q+lW43Y</vt:lpwstr>
  </property>
  <property fmtid="{D5CDD505-2E9C-101B-9397-08002B2CF9AE}" pid="10" name="x1ye=104">
    <vt:lpwstr>L1TDcpvSBUDalqBQwE3vNVsNSjrDBRQ60OtSBn1B0jnYSSXBshB30WB3ky47jDlaSVTQbmnmev5AfiNyYuh5m0LGkBcgXKt3se+uUKAjeE3uEsCQc3ZDThxZzw+Apyt1vJMHEt1sO/AdNe3AhaK4kbcIGgFDRXNlFVssaje9cuGrc5D2Xj+D3VpSbXMNuQNsWwAP5pNLsfzB4BItsbYXKI5QuIbRBzOWM9TxaR7WV4XEapqg52jLXOWdKnqzqum</vt:lpwstr>
  </property>
  <property fmtid="{D5CDD505-2E9C-101B-9397-08002B2CF9AE}" pid="11" name="x1ye=105">
    <vt:lpwstr>fU2qkdVWaGG/uOhTZlQAkaX88NkCUsxD56zLSz0nAqLf2GTPTtpoFKyCOnjUqtM0Zi054evNyi+XYO89Q4C90Fax9TrIQQaVnjhSTJE2UW/ymbDG1qgIgwb4c3GULiJZ744zUfE5K2ey4OXiS1Ermvp6H/U5RoPd7H2BCsiUL+H3ra45p0/sJfiSljrcYbcLZURVgcH+DIh5FXVkbVqpzzuEkOrhUYQzZ0oySiUW3/SVMLNGPn2D8sLbLb91OHT</vt:lpwstr>
  </property>
  <property fmtid="{D5CDD505-2E9C-101B-9397-08002B2CF9AE}" pid="12" name="x1ye=106">
    <vt:lpwstr>xfaZ8nTVohq/pO8d0xMnkyHAuJNsPnJ3Xt7REEAd6CHwfknfIUVMOB186o8BwC3AqBRzwTdz7pFP6kW6ckyFC1WtrXmSrKx/HL2Yma2NiLncSggzQRKCo8ziTo46op0RuJhgavvbeOG9+i+xEnh0jq64U46dyngd1s+lUv6qqEJar+ZuO5ZYfY5RNKn9Q6ZYewVoiPva0j1ggz77nmGD604u6TzNhRwLlcvNyXqeVo+/TlwAVIKphlrwFJq9S3y</vt:lpwstr>
  </property>
  <property fmtid="{D5CDD505-2E9C-101B-9397-08002B2CF9AE}" pid="13" name="x1ye=107">
    <vt:lpwstr>8ALW4aYkrR9UXbfCzgw0QjmpsvrkFbOFUpS7bMxa1aMq1eD5g8043AWtshnNkfzFvFeo2lybFwkGvlwW+CW45X4obPCGv1xDC9/Xpn3+T/FSuEevjI2f/gXoMkjNdppk7+LVcvCCK+mo3Z+ndLCSq3go3NmehWD9XnCQ51Td5eolJ8Yk7KiIkGcBB9Rd0DVyOIIqKqqj/iv8wwcTtDUdnbZpMM6KUBU1Ytg3KHt1/nKia+NzhEryVefNEuZf0V9</vt:lpwstr>
  </property>
  <property fmtid="{D5CDD505-2E9C-101B-9397-08002B2CF9AE}" pid="14" name="x1ye=108">
    <vt:lpwstr>9OGwfKe+kS6vMKLvphoeSiWJ3SFv16oPXjSVr0QYNl2z9CEEolHZD/F4yjos5BdBuy6uB61n9KGqFsRUB0tmEdOuNdp0yQyKqYhlCkg9nMThv66hN7X1aqJM5liMhINh3di8cOeRYf9ky+5W37hkLefzmp+AHb9cRMKWdj87hSrI4rkDl4gYgWUHbZAt3xHf50HRdAc5x/HatfLJPfpryOiDfFs+pw9QBKagKHTuh6+MifeoMdRN+EzmgUuRv7N</vt:lpwstr>
  </property>
  <property fmtid="{D5CDD505-2E9C-101B-9397-08002B2CF9AE}" pid="15" name="x1ye=109">
    <vt:lpwstr>YWZmRq0CtRAgv8UzHI8+EWeWog/bzNWMkecDFYGKMa4p3TE0X6R/2dCmIA2mqdU2gUWwjaAWidr6OPpvwJUvXD8RSBNLHpauzoIV7Y4ksqwUZDfsz0qUYSBCtUB1H7nQoyAc8h/qOJG38GwvLzCm8kgFFG2B4cB6wmILuei2QhQh5sRrNY0gnkrtM2LxGv7tg+QziXVXlro6GE3cCKbZzcT915OlHzwcs1FepsWFG44rn6hNEIFxkY9do1BVmqJ</vt:lpwstr>
  </property>
  <property fmtid="{D5CDD505-2E9C-101B-9397-08002B2CF9AE}" pid="16" name="x1ye=11">
    <vt:lpwstr>NU4r0uXKFQeMOji9ydBftBIAUgQTurxTSd73NSM0ctSzKJTSThx641ZJZ4F1DOVBG4mQps4KlbEmtsHb3el9h3gPd9UQj/IXpVGNttuLiqdDFAMasHXUySh4iZWVV+VGJaGfNKXVoKxOYrRT0M4iFLjD6L4GqFJ/KDvfAmk+XljalpC5g8pWYfBma2E+bV8eINkONpZOfcAhDac7tw0vVciDYAQPBfw7DOX2fYroKb4lMMEzqnio5DpYA/yAudT</vt:lpwstr>
  </property>
  <property fmtid="{D5CDD505-2E9C-101B-9397-08002B2CF9AE}" pid="17" name="x1ye=110">
    <vt:lpwstr>otH6UWZLX1D1zrFeBWxJgJtjt4kgftViWrUVngnkAIBiHxEVNnvX8wIrGAOAJojIfCAWGt1x5a/DzLtdmOE9qzW+/lc9FPDE3FjedDWfDeXBfh+nSYx2ATakvTon95wLTPzj0dJhlBSkqjivUMjVhXV9eoDkPhjAYriaRp1yvBs6YRtk+KX5acvOX5SXtcDFSQrR1bv03YHHz6FaIjjCQJ2l+7X1DHeyYIDA3W2QRF5m9IMmtHk60HruKqCASJZ</vt:lpwstr>
  </property>
  <property fmtid="{D5CDD505-2E9C-101B-9397-08002B2CF9AE}" pid="18" name="x1ye=111">
    <vt:lpwstr>FlvpUf37Ggb072sIY7NUtRLi9lV1mcAVMtUNdUAp2H60y5lunU55AHXegDHaqL5x0B3vKgh1msAKc9vG1gqn2U/HeuJm74qZ5kAs4h+2i82M8xAxzoEzeb3mgdvY10pQ2zR+gxBBt/j6huJkMz2CzFHf+fhaPqR49HtvDc6DG0t0MswMFqbkR12egnE6tN5/6HTcpsCieRHv9JQaJ+rfMqH77DHnHihBRZ6QV8f6mwZCHXQJ1jsUB7qEbUJA+S4</vt:lpwstr>
  </property>
  <property fmtid="{D5CDD505-2E9C-101B-9397-08002B2CF9AE}" pid="19" name="x1ye=112">
    <vt:lpwstr>O1MRsUJppFVYIOPKBF06jaJeNbuVdxG/snOln6U6/TvsloYcSD81NH+A9kGxDSbYO8bVtxtOeB9+mheSvOjbaDHok+Jh1Kq8sGTWnDwwZQ4CzeCzDPD3hOr6zvrAi5W2ev4hMG1h0Tr2JdfIHPhlAv0y6PTe5q8TsFq4pCnYW9vRiGyEX19vrOSbhFhWhXcCH7yfEciCu4Luivh00dwKO7XpSLWjDcEdWuGz3Mr8hlfx3Z4sjLXvQ90njRZaagV</vt:lpwstr>
  </property>
  <property fmtid="{D5CDD505-2E9C-101B-9397-08002B2CF9AE}" pid="20" name="x1ye=113">
    <vt:lpwstr>kRdiX3UQTcm1+7JaXKRS7fTA3e+93uPFidD3iy8R248/vJWtX3D7n2U0Dx4bD/8lte2SPijzVPRu2no3GO1ZzqZX9yfcfuY7NfhvR4gKH34foF4cwVgy/yc/joVXd/QBhbIwpqMcaDSNkg3iRkfpGMqY23n66RnoehNslPQIVTfZcgvM5yjzZC3K4PEiSuJB/tJ1+4ej6kGKM1s+lGBwn2e1KhDiJFdgTWKZ6cyYmk9OUU/5FeVXO4Y4Zq+vqrI</vt:lpwstr>
  </property>
  <property fmtid="{D5CDD505-2E9C-101B-9397-08002B2CF9AE}" pid="21" name="x1ye=114">
    <vt:lpwstr>Jd3YePEOi2Be3XDdFz22yB4Jsh6EJLNsOFpo3EeufdpZeglOQUThiYHsZEHMnuXfF8os0NJoguEUy9iSMLksJRqj4xKfwRcKKg86av6coyYKF4NhetD+e3FT5CAkdox7g3EjP1UT+PH1fScE3ZypZB1+lkcvH7DcB2x33J7EUaKh/omCSNqF6jTkZnKHbzVzKYUlq3Po9e3Xj1YMbvdfBi39nY/bThTDr66X8RStzC+7uWxita7QScsZzTG275p</vt:lpwstr>
  </property>
  <property fmtid="{D5CDD505-2E9C-101B-9397-08002B2CF9AE}" pid="22" name="x1ye=115">
    <vt:lpwstr>8cx1iaW45vknOOzzP5WBztOmELKa0YTQHIY5q3k1W1CJJqKQbCF0ngjemVEryg7tZPHR+kOyAyBpO6DiQOrNoZmEapMNI77/XH3oxClRuZishm1V+kpHbVK+9Sp55rKqmCatl2LhqKjDRdMDddoIkiwAXJrFtJx6bPFlZdPIPHiNGGy7tJvKOMZnrrlb5TYrXK60g4JwRl07/GS/LOF1XkHJGGDDMbTc08P+qbIys0BIIzWsdYZVYDnBk7zOlMH</vt:lpwstr>
  </property>
  <property fmtid="{D5CDD505-2E9C-101B-9397-08002B2CF9AE}" pid="23" name="x1ye=116">
    <vt:lpwstr>0rYgvRIytaHqJOwM7iDFH0FOLDyMbpEeyAejDZ8aeLibNIlYcl9sYv0W59oPB0HwYP3FKcpjFdKnebWWOin+esJxphykx0UFIevTEWXKNP5O/cyDd33Pn/ihTNnRDNs8Rm3vPDXEtyE117yshH7SrHO1sPpoAlHvq11R184YPXEtlALMf88PHLD1dCg264hZAOP+27UeGOIP0GrVZ/mSaDh2NsqRpYAFYdVx6UwEFpQuf+OlOTNEGUc/wTtxhan</vt:lpwstr>
  </property>
  <property fmtid="{D5CDD505-2E9C-101B-9397-08002B2CF9AE}" pid="24" name="x1ye=117">
    <vt:lpwstr>0WDuVztpiCY6m6d39gJVIZKOv38rhR9IVkp4+loiBWzdLo5k/yde8lDEa8IQ6nELAj1D34bYnCOTrIPP4Tk8LUNy7GaN1j9EAs5zkJTWGXW2ITP21llZrDUiqVKgiIQ+8mrc5wGqFnobK1S+M7pgdrwkegZU4sWzRkI44rCzeA9UVeOmtocNm9HnlrhkU5afgwMPwJaNSlIhqjm64+WJEA86DSCC2E0u0QuNCSfBAKYGzYeXtEQU3JQGtcxonzm</vt:lpwstr>
  </property>
  <property fmtid="{D5CDD505-2E9C-101B-9397-08002B2CF9AE}" pid="25" name="x1ye=118">
    <vt:lpwstr>aoFlSysh3RnTBIa/A6f0V8LIbV9pYbmCeYDLru7/Bg0DzSrpO69/JK27eXzUdZ44yIIpd7GUrjvsHb1SWadAGCx9cG0MlWYfvh+lDHaCq/N585pKhIbHTa35veS5ytaLWfsd8DkiEh5D6CjrpBT1lm5Gnr8G3vK97R73DlEw2qXD+C+rSs98Oahip0SfMcKWFTaYh64kYCbfPtwc8bAHWpr+MoWptEJvdEYDw6grj40wCDr/xBxGaErlXUfL+Zs</vt:lpwstr>
  </property>
  <property fmtid="{D5CDD505-2E9C-101B-9397-08002B2CF9AE}" pid="26" name="x1ye=119">
    <vt:lpwstr>gPgbyJEHMBWgxqeDjLe1XlthDbPsMI2FlqiUZ3otEz7OEtf8hafcs18hAZHFL3fT085KhGOsxh7Tr7u3qKnO+dJ6zoHJJFHG6DAPZojdxkLFb1I+Ddk3shD6P5droFJdGVc35ddEjWoYFBbNX35s4yAQpDtMEeuCrOfQHIUYlteCxKy4QzPFdSr+cs8OpNseVgbttOgSYVWU8D3WVBiMFyQU4j+ToFULFbYd2utADPHzwyuglONH+0VY552XMTJ</vt:lpwstr>
  </property>
  <property fmtid="{D5CDD505-2E9C-101B-9397-08002B2CF9AE}" pid="27" name="x1ye=12">
    <vt:lpwstr>ii9I3jzwtfYXDWt4l94PmSxsgEt6NURGmDL9PX+gVEbzIPM9OWHzaNSldVXjsWF6dcGBgqMjppWa4TSWM7HIVnDsFuDoFgPADdRTmEoTzK7M8HYQBzx0FoMeOkdXSRCuoIqg1vH1ymBdexyXE9hJHgreEqRCrDBy8qP2MG4u6dSoKzoM5qyzNIG/vVFBwQJ6gLlIfcogl7mv0TiwCKqTT2S0M1rQk2/Q6Ief14ZzK08bF2n0ik/OqqZHnSPyKvy</vt:lpwstr>
  </property>
  <property fmtid="{D5CDD505-2E9C-101B-9397-08002B2CF9AE}" pid="28" name="x1ye=120">
    <vt:lpwstr>bz/YUK9qNjdH3U+6SvLDljt4p3D2bJcZU8asOfwIo5shS9DPlpT4sK7KlmX1rZI4ejmoohtyQmyXKD8s1fzccF2RVsCIw2GS5s469pbdIkAA9Pp93h8AM6lKytRdFf37yLRnzJJdKIPIT/UyhOZg1tg5kgdv5WGmtUUeM5iqWdL4zF2VGqCIENWjWbj3Y7QsVLzecOnvwU9MJEAORpiovxud2dTfMEGM7bu83kZmHB442x1Zf3CjSEXkO0LGgjQ</vt:lpwstr>
  </property>
  <property fmtid="{D5CDD505-2E9C-101B-9397-08002B2CF9AE}" pid="29" name="x1ye=121">
    <vt:lpwstr>QjF7bBgOkgKrRtk6+jJKY6U1nL/EplmMQGGGawC17dm4uxXMXv2gTFYKlSSRBz4GkXpT0OsR6n/rl2wMYONGIm+mqVOn9StbaI16DuUgCyahl06/ieQewPXmQCEwmvlBtbXOw8rsk5eBOvdbBETmC4UkWwKvpi1eX5QhnHYtHdXvzY+WlKlE1b/v0PGWKLcX+Ul8rfZ7h1dal3vsJUFur8Wca1RQ4Rw89ggS7v9jXqmxhEp5RtL4i8OkRay9/u1</vt:lpwstr>
  </property>
  <property fmtid="{D5CDD505-2E9C-101B-9397-08002B2CF9AE}" pid="30" name="x1ye=122">
    <vt:lpwstr>GeJhqjF9itg5+vBRo1DsuYqYK+hqtQkdaUi8QvfP1C0jLFgzX9IxFdyxIE558TK/N5d9BPOwvPgmy66ReLtgUiPN+kww0MCM62f2Xrab43amujMqseIvXGc9XWV35d0vukrdWwkdjVC7g/tHOX9etKwXm7Z8a3bW+3IIJIWqeX7+wU6BopyGCjedc4/nfVwUzWrEb/qIMvConLVPW41/ERb6k0tkU9RqrkDio+1sQP+j5Iq4ylxlMAM1VK9qDc4</vt:lpwstr>
  </property>
  <property fmtid="{D5CDD505-2E9C-101B-9397-08002B2CF9AE}" pid="31" name="x1ye=123">
    <vt:lpwstr>SStws0oliZsehtkL5HGMzRbCg/78i8wttenqqlE9mbg9G89ZrXmoelcasbPB5wyvCrSpnyDQXuE13Je3cY+nNLsaZidtKvOPpBj4bBH43X7RTTJBNrdMvgrJC/Od+2W6ktRCpH9SXofasQvTSx96e+XghXRBzYQ0HuVBsGvhG73Kmdj9lWtXNKFtJlz/IH5GfG1vlO4PgouUR8WeyvQU4X3tYeanUyCrmKgsSmaP+HgoR4lk8HCcktxGkdwBQE6</vt:lpwstr>
  </property>
  <property fmtid="{D5CDD505-2E9C-101B-9397-08002B2CF9AE}" pid="32" name="x1ye=124">
    <vt:lpwstr>1xXmxPPFT4ihSO7IwFrV6O30O7tRzEz+iEdxqeKVJY+LQj7zVJJCB8RUWY0fjD+Br3a6a5mBiNPEBHPTg1SEfDIDnYN/yjo642U1TPQUOy/HAN9YNeTVLAoVTPmniFYFqiNwv7yqFQT+eWyHd+pP0EAZiqv23Vps+NXd4A4ipISQ35KJcze3MQAkOU14q+JRlJ8KpHv3jxa8b7Y9fnhhczoCfGkg6cuSEtXuM8+/1pATgtiREELwtcXy5MwcXb9</vt:lpwstr>
  </property>
  <property fmtid="{D5CDD505-2E9C-101B-9397-08002B2CF9AE}" pid="33" name="x1ye=125">
    <vt:lpwstr>pTrTL78etLYGpuRIwUfGtVnP/dUfMHJv+LmurVzMPzD6csy2GKKsS1drrRvI4zwvuIZhCTuAT6Qx/oC1ihJQz8S0wOpK8misKSGpU4/fxBwnXuix8HEt3NIm/DGPeHWVEBvO5UyBTgQWR2vGghAvrJIelttv9oXYk0WpR3QG8B06zQwVp/SASsUcaRv7UUKVZmd7sT2LA4tmcEBngG7nI4jhRRSYm6d4bujPBwAbQADT9zgyi63EyIpj6yBX5pg</vt:lpwstr>
  </property>
  <property fmtid="{D5CDD505-2E9C-101B-9397-08002B2CF9AE}" pid="34" name="x1ye=126">
    <vt:lpwstr>xMGw/55fm4F/LV/ZJeE7CCyMrOF6J58oUwQO3D8tiQdD8IhF9GjkBjoVUfa+A7qGvQrNOJO2qQis5VSANyC+EkGUNh07k3xFvJSW4Vc7+yUCiBf79otL6yQpcHQ5haUX5wfeFiJ5gicAIzLPKUp0Te5sVko8fnr52iyr98Jdi16J1lr+vqT5jZZx1KTjQYaJ4PO+T/fuzCWYRKAnYXHS/18WzVdRSEKRjE7aqJ1N0I3Og9/prjvmp5qoCxDzPXm</vt:lpwstr>
  </property>
  <property fmtid="{D5CDD505-2E9C-101B-9397-08002B2CF9AE}" pid="35" name="x1ye=127">
    <vt:lpwstr>BUb0C0BMfiBP0PNNy36rkHdsDBiYnnEQEOqSlX7StMGPGXbwGFQ6eDclQAtFu6CB2u8gwvmq99Zf4FbtHzIYc7NChk2o0XghnJvwEL3MRZNkYr2SiBoJiu1Ut8Rw29Rg1PblCCgeXXSVTsJD14h/A7cCAprljqKI41VRvNHIxiPXQXYldD1Qt4mLBqiVK9cO19WUjddojXMXJilDWeT0ScJUbj9INRQTZNonkqcwlseWLygD5DLkyllyMyXKmtj</vt:lpwstr>
  </property>
  <property fmtid="{D5CDD505-2E9C-101B-9397-08002B2CF9AE}" pid="36" name="x1ye=128">
    <vt:lpwstr>Wupy6ccE5E37wtBX7ElwzB69VsZKVrnSsiPsgYpfoNYLjDbpe6M+8/SnBVFnB1SSb1+kLqRBsI8/wAR0m2pb8PSKbdaVmsq5JmuDgvk6iCGRSsubHloR/Oqyb+fPg2R3FC0LsnrQ2P68h5ddX41bcpx9WGf3WYNeWrjQ42UVSycNNPtdGd2hw+anU8ZjvDEXExPv3WifHFN6gGDjmzzWx71D21poN0ZzWUDhS2kU2i+6odUnFSmvAIOcYZxTG18</vt:lpwstr>
  </property>
  <property fmtid="{D5CDD505-2E9C-101B-9397-08002B2CF9AE}" pid="37" name="x1ye=129">
    <vt:lpwstr>Q68iU3zVTa7OeM5x/lsfBMYkQlKgtzYGDmvUoysRJzAZN18v86xvVWpT7YAfML8N/CdCXhtSSTpoo/2QfaknRUzYRilR33Anyp6FOZauYfX57qe9wMt5YFR10OPcclcUa5wnfUV1dy/3r6CyyZcUCILigGuA26AHuUjjMcLfCLqz+n9fLyJMZkSo/N0RoLsHSE9gM+V3gbtzbyv0Hi9UZQuVisCnmbvn6pSrA/QaHZMzjcHHtk35tCpTi3KnJfn</vt:lpwstr>
  </property>
  <property fmtid="{D5CDD505-2E9C-101B-9397-08002B2CF9AE}" pid="38" name="x1ye=13">
    <vt:lpwstr>8MJXs3vzY5tIzGu0CTu7Kj1cUKH0H3PGrZzUtFBSLj6qrTGdoD39jxdjCUu3t/Si7IbgyL5DLlrxDFymc9MLWgyYOh2463ftFtqn8zUMCHr9fEDFOfTLnjQ365p3husUTMRgA9oOWp0GMugn5lC37M4ptsW1UORtJgOt+HyfPY6WYz1Am2xRzK3tQTwsp8yAHsnNOTD6Xpe7JGLcNtJ15M+OBLIcnZQcFFVrPMqGctE0jWfvhu9q5v3FnKpcfmh</vt:lpwstr>
  </property>
  <property fmtid="{D5CDD505-2E9C-101B-9397-08002B2CF9AE}" pid="39" name="x1ye=130">
    <vt:lpwstr>SWe9f6R6zYkRqgSQFrk1VwmHu8sVkRc+RZxxAXSxwzIB6iQrHXRVKdICq61uVT3EMlxY8+4i07LKPHEg8v9L8uV7AKindOmp9fke5gZOt+1NPk1MXsSVkwCq2DvoaK6nKI+LfIXsJ8doPFgh73DmdbzoSKTbIPf/Uy57OK9gv4bvUfYQlswgAiZ/J9bbO1IAnXRz5jVXe/5RsdLW7bIkRnZzTN+g3v/lRwnRvhbjvWKKDBe+lNtfHReiCyGGSbt</vt:lpwstr>
  </property>
  <property fmtid="{D5CDD505-2E9C-101B-9397-08002B2CF9AE}" pid="40" name="x1ye=131">
    <vt:lpwstr>od34zqY5utlwk2lsqfA9YFiVqEiysxvAjf2HU1c7J1RfNC/q8to6UQJiMcrrlxg1ux7iqSp53In5xeTIL5REfms4elgoieZQ+Zrycx0zF/RwBuyV+c8E32yT5CrYNBtJSwaKqcxNzXibSnLRydMqr0KZA9/MovS2V2AXDhkISH9WtyarV0t/O4cnXunI2IuSod+aPEjdmr+I4m00idVTNQrSpMCbUHlz+35ml++rEDGaP8Ot05VJH2VBX4DAeB8</vt:lpwstr>
  </property>
  <property fmtid="{D5CDD505-2E9C-101B-9397-08002B2CF9AE}" pid="41" name="x1ye=132">
    <vt:lpwstr>ycueT3BFn++SVRC/1lo9MRcmFarVp7QTFZ7sYINPml6Cm0WE2iIcVN6FNH+c7l2KP2N0r8IVOXK23/f3cQ1ePaglvIW3RlLKL3eGNgg92TfsaaxNMSsEjxI8iQvAtoD+mpkqsm84hF2G6EJBLI8qs3i1gf01UHh3ZY2drKoOHv92UNvTpKNFUHXHwO69VO824tA9EYoKAUQG8cWYQ+TxJaZttC5dId9yFLoPASIYYEffF8llkmT2Lo5zhTk8VIw</vt:lpwstr>
  </property>
  <property fmtid="{D5CDD505-2E9C-101B-9397-08002B2CF9AE}" pid="42" name="x1ye=133">
    <vt:lpwstr>pNO68Z23a80PJwzVViRRzAQqyRTA9zp5KOaCc+oFKt+jKpxlI8eVGWnYq3+/pyXZXQmuE4160TJY3/CoRb/0I8PbtIAHaT9ZVmqkY1tzBjr8g0mZMwrPgpgUB1XrZRYggtFpDbl3fVks+DXK2QH8OR6dIlhB4WLmq8KqaniKVgUkZoyyJLBxQNVlBPV8oRuUY7+AyWVwBv477Gt8+tnWxe/yit+Vtq9yAY6JtIrQ6vCTmqazy7A7o1yPTr7UwpM</vt:lpwstr>
  </property>
  <property fmtid="{D5CDD505-2E9C-101B-9397-08002B2CF9AE}" pid="43" name="x1ye=134">
    <vt:lpwstr>4oPDHX893QJcyT47w8c5ZSpcJuNQnneJCBQHm6njR64RN7H+jLiBZWuhC/eKRBd62airaqOFOQcOmGulcIXCeNlAF+JszWhvf56xCtzj714CJKVgpWhOg9CcjGPcn90xCt8X0Cb/jlknxS/7PN6fvMHoaQKmajUfYnN1WOday8AS6vGfRh/7Ncccg8FENysTTv2vfKOA+9a4FTKUfGtOHT0NgiaFMi56ccn84OF5ZJx5H3XS5E9e+kuuwUphLYu</vt:lpwstr>
  </property>
  <property fmtid="{D5CDD505-2E9C-101B-9397-08002B2CF9AE}" pid="44" name="x1ye=135">
    <vt:lpwstr>K0GDvum5ntqWuxheO1+Ykq4qkvC//sHVdCWxMyFAAA=</vt:lpwstr>
  </property>
  <property fmtid="{D5CDD505-2E9C-101B-9397-08002B2CF9AE}" pid="45" name="x1ye=14">
    <vt:lpwstr>QAXdFpokmtD0KknjA/wSKRZmtpFG5/2r6o8YL3D/ZtEVo43fmimEZ8r6+ZU5/eNCM2k0QQqtsuo9JYdy9/DGsDnfhUKld2T92YeFUsKAGzfkABUJ7t5Wm7uORu6uNsMGltTorsC5NpFGk7ychmPOTVri6foKEp6+LDEvCQtpwEqyf0I8TXOCHS2ahIa/fyEmMCqI7m90YUSnG5Nyq9q9jxp+8S/zxqOPOmnG1gw9o/zW+gzse+MAwqpSXtb26tX</vt:lpwstr>
  </property>
  <property fmtid="{D5CDD505-2E9C-101B-9397-08002B2CF9AE}" pid="46" name="x1ye=15">
    <vt:lpwstr>2pAMqXvqpQyPYtKWThOBn5FmtM4BSHF+wZ5Nml1ddca2knlqhd0ZExYSmvba9HmLzpeTk4GQK4a2o3xUtKDILvNkNgWtyWXAWt6bJEQqVfuxAAoR37StiZDWOhRyTAYGj5AfSeEj9ZV3nX0zgl60rnrbjugqOjDKrSIfdivcds4bJKjJOjH1wpg0cg/CjvWieDG7iRzHoIT4mgc9yOxCXXrDe61fTG6gGyqMnK51EjLzsvTXvxQKsjqTsM9EO65</vt:lpwstr>
  </property>
  <property fmtid="{D5CDD505-2E9C-101B-9397-08002B2CF9AE}" pid="47" name="x1ye=16">
    <vt:lpwstr>Z6vsHHuPNsDTXbGHiQlhNE1SIlg9RnQvbVUugUKNgH3njqJ+9iVewylFRDJvAvodJ/fTTnNI6yBQnaWLKh5x6nRdEoq/tcQxDr0lYlv7ViIqCl425oZYjsSM2fV18WOo+u/MvnClTRjZHdGLuV8TOtdECum201XN84nsJ3V/cR/ifs8KdRbBwnsYwpsK8ZCpWu/UjgUBAByvjdAX5osr3DmXiUZm3GVdYkjQIKrGIcsoL7CSfHGAaSnG5UX1jF1</vt:lpwstr>
  </property>
  <property fmtid="{D5CDD505-2E9C-101B-9397-08002B2CF9AE}" pid="48" name="x1ye=17">
    <vt:lpwstr>uM7+Rr19TGMgvmQsLQFXvW3n3AddvAiXcMH6QXfpfBDhPcG9ibbAnAm3cpMcti7hew9bmU4YGlyZwIm9V8NN/dPPSKeH1EtGz44tRoWjxXXfuPZmxvhOiFXXKQyyVMFpPKd6BXE475BjXhATlrfxCyav5ktdkVQcwOK91FvfxOR+quxsguafbQc13X3OgC/aC+R67ZGyzjrySlVj6bf/wqJCpTSy03px8mIo/T5LpNnu5B6tsIG4basZS6EHzPC</vt:lpwstr>
  </property>
  <property fmtid="{D5CDD505-2E9C-101B-9397-08002B2CF9AE}" pid="49" name="x1ye=18">
    <vt:lpwstr>iUl+l3xlFl+fl42lxCDlt98XXoViO7qcl8hL2E+yWr2aU0I/7JJ5o/vbaHzM0EiqUH+JtQXWTZPnGtOI8a2y3VoZ2gp3TpPStl38B+aR8Nryy5dRkxgzoERtg2ovcEPKCg2rUfVal/eSODARAgXqrINgNYZTXOodIXhUwf2Yt2Inbq2Z7L+Jz1Cw1SZ58vzuKeV7VGNLQP6WpZA4IWgT+yUncRVszGgOHFfLMOputdsEO9Ji4E3ePsy/z0FeH2/</vt:lpwstr>
  </property>
  <property fmtid="{D5CDD505-2E9C-101B-9397-08002B2CF9AE}" pid="50" name="x1ye=19">
    <vt:lpwstr>GTb70aO2O7sp2crLT7oPfPbSabk2PqT+pVpM85pE7L7mdmKu0p7T2uSZo1PaIg0N/4WNxec4A/SJdTn3PujC3AN6gmMwwAf5bgVaiwaQTj9qxyX5O/XvpWsZ1OgeX/sVw54+GB8lY0aD3gNMLV4mCgR3ENS6dinp8WNhuI77k/GWvLRo42lT2Ck8NaFiLCDnqZoJRtxBF/fdXPRsUWW33iKbqi1JbwHue7xGMTHIq3KdY04YW2obsgJH+KtYmN6</vt:lpwstr>
  </property>
  <property fmtid="{D5CDD505-2E9C-101B-9397-08002B2CF9AE}" pid="51" name="x1ye=2">
    <vt:lpwstr>KoCrdf0YObzPVblmm73vcO7FN2e9CcRzcxM2eldnisq7uHBeAcNkyIBfKuPkzZOYNCdc6tSydRdZafJibTscEtzfkxlOGDn4EtWILsHIa+WC04DdFpR1QWg1HipaFhoPOllYmHe/kYVV7wi/1O+FAih4pTZyziaMlFoZgbsSLEwYGnls6ee0U7bCusJM7JXpPhUvmVpKkK+900Ezas4LGw+Ym+rFblb3UGoKm+70ySHYP3zcKJ8MZQxdLLYHMjQ</vt:lpwstr>
  </property>
  <property fmtid="{D5CDD505-2E9C-101B-9397-08002B2CF9AE}" pid="52" name="x1ye=20">
    <vt:lpwstr>XvFHDjb3U3LNjzYt0zwVAqKGx1R3Lc+C7ftC6IQxBXDquvbmSgoSbPSTsq5UDCXoyACiOXEdGstfm85D87rc45v1TSeNn/HS3bl257x6TbU5IqDaBGcy33ClbUYbhY0qFrXDwEtsb6zqTFt8GjzwUTCfXWyMj4rsvvv+PHtKWdXI8ts3vFsciJd9xlsN2J8zziemXjgllRhEzHRU0gNpMQJohzcMt8zJM8yxIwjZMeJR9YOYnuOimq1M3G1/OvY</vt:lpwstr>
  </property>
  <property fmtid="{D5CDD505-2E9C-101B-9397-08002B2CF9AE}" pid="53" name="x1ye=21">
    <vt:lpwstr>iEGAwlTVuQMN6q+gZHwUJPbJK8IL1Ziv++uRXSBL3EE1r0mBPrLXG2TBihR00d/rTDkFZSJgyyVNKwvslvbYhV41CgAY/ZtnS6EnTYa4O4AJM2eW44TzIQctECGf3K/gQQhuGIuFGVjTyFSuCL1w8v7SdAC1ELIdqDoaq3bkWZw7AITItp3gYq0Tgk+TpGR0VqYcHMl96WiU/PZIoULDn8ZmhlI/yNXetoScOWsIJEzV7gmPZeNWhc4TJmk0nbA</vt:lpwstr>
  </property>
  <property fmtid="{D5CDD505-2E9C-101B-9397-08002B2CF9AE}" pid="54" name="x1ye=22">
    <vt:lpwstr>cLtOwgi2j5Zz/ViawSBSEf8YZXvGnXwbKsOLoKMjuEXYEZxhhmbDHnTttwJpkQXxdtOQoekEG+aiGiSDNhRO7i6zP0JsoB9vaDdhOvXaCde6xpV0k8gd7xgqqoD5Q8zHouuHXTMUfTykNlmITrI6X0+yMIAfM+Gp+pqHHqPu1QHyA/paX74tUKujJf2RGlW2KvqV4mtr9ZyzBZYqFk2mwm2fmnuLaes5cxWKNIXHe2aTKdJby8JmhRzCdD2GN0v</vt:lpwstr>
  </property>
  <property fmtid="{D5CDD505-2E9C-101B-9397-08002B2CF9AE}" pid="55" name="x1ye=23">
    <vt:lpwstr>1L3QunX0y08ydi+4ZRLuDqkEPsv8sRGzC6qQHT6t75CovXq49k/te2aIXmkOGBzb8e+ZH4aCt4PdCwN4JuuItOiJSDMC5J+xJGbAZdcUmoZtuf7dxAyk+HL04+vW9rjOXT/0pxW7jHI87sGc1uFww1HxgZfVnODb666ekSSXdVHQq2gJOHOjLH81gATEzWCUTOh5Gpf9tSOm2Nz9g8Wx+Rnq8vKiFdk43MfE1Bwokep6723Hw6GUIrhDpBoKx5S</vt:lpwstr>
  </property>
  <property fmtid="{D5CDD505-2E9C-101B-9397-08002B2CF9AE}" pid="56" name="x1ye=24">
    <vt:lpwstr>aSWO9pzIXsiuWGf3Jcvj1IPuiC5b2jGj+xVmpS5eegF3FRbK6GlhI7TrWPcLkqwxY1vU+LJ37lglXv0k3Ezn/0w6qnu/mGb7VdbhAoh7C9H63HHQm7vE5j9b30RBYb8eqiSHLa2fcyGhG4kNDGbeoLy4d6lleIeAep7U0JolxkJ5U9uFpDgv4PrBL1JYuj5ogsTHoYt1ttzDIfQ0JiSSkdtp4VuJN1BFY6K9/Eg4cIloRBfRgoXcN86ZdNItezW</vt:lpwstr>
  </property>
  <property fmtid="{D5CDD505-2E9C-101B-9397-08002B2CF9AE}" pid="57" name="x1ye=25">
    <vt:lpwstr>kA4x584fJYxHpNCMhOLXV1nFzInEJqz0rxTTyL3MzDq15JBR2saUjAzeaQ5tUB5VYIs2FAQULNaaBbNfWRVGKnkMgKvLK4iMUO8t5lmt2Wp4368n85JFGJw5c6Jcert9KBekrcYL77AXWbWzPEYvKgnk1Ntuiey1qJCUpMpPLr1BsYw5hYZcXLl8+sO46PK8+AkavlLFWR5dGeSNNCdjWxSKpt+5xBbCo47qsgR8oUmPopNdQBxy59UG5BTaht8</vt:lpwstr>
  </property>
  <property fmtid="{D5CDD505-2E9C-101B-9397-08002B2CF9AE}" pid="58" name="x1ye=26">
    <vt:lpwstr>/6cWuoeksnD6PMoEDH90yPZ7C0i9FZOntezZ4BdJELOPC+u2bmIzC1kN139GSFJOmaMWUrKXeVuNLWhGHx3Sjb9KJb+R2u6L3nkXzxQLiNOfBSTAgmW+HbwhwGuVjhMK3kznGnWxKzhZXnYzTVahcQ9bVbauvLBc0X1x/hda36pFBBWNDHFnmunH1jRam/ilsSvh1PedaoFhIl9fuFXzA9blYPM1rb7dnsQZkuaLny3cCW5EtWEWk6iJmKuunmy</vt:lpwstr>
  </property>
  <property fmtid="{D5CDD505-2E9C-101B-9397-08002B2CF9AE}" pid="59" name="x1ye=27">
    <vt:lpwstr>KndeSYMb7A4L7jMAJ+Y9xzUA0Yoc7I/X5cWRe9vAX+slZnc5Igtn0Fo0kLqelCb0igh6Ttj1S6aLBkzxLDZqLCddrx5+eyxUjAnRIqa5L6HGsHi2Gn8ZY4QhwnWxec/7bWU+UeZ+2DjbIfZNeHEqgQ/86L0G0UCZ0viV3Q8fJ34GeVxvBsAT7QBEM4Owveb0gmu5KaGijjdNDE9VWiVWDUmWlrthN5LASk92TT0Z9DIGMXNNTD0JHK+kSuCvOim</vt:lpwstr>
  </property>
  <property fmtid="{D5CDD505-2E9C-101B-9397-08002B2CF9AE}" pid="60" name="x1ye=28">
    <vt:lpwstr>7FDthwThUFUnyilfe0OLrwlo9tW58YLIz+mj5B7SnJ6K4KdaI4fTfwY/7UA3qSF3c72qumvZ/KKAO0ymCgLcBYz9O0rUBKO5QDIZaeXEYp824EFCQZtaauRzvgzMv6zrjox84q2TYfddSG8g5gQf8o05kzW8XPnkS2cseCLCP6gD5xWP2367VVLrDXTOO6HtBx2qAQhZWHsYid08nns7Iph8+gsC7fjaO8nqhte6fDAjC7ya4Vu0gu5BIZm+KVJ</vt:lpwstr>
  </property>
  <property fmtid="{D5CDD505-2E9C-101B-9397-08002B2CF9AE}" pid="61" name="x1ye=29">
    <vt:lpwstr>7zHRhSbTCpEH8x+CfHdAySPECwpnP+qHvxMWhTQLv6iFjtrDTDoq5OWlhPiCwGwG4qpE8uiRtpTjXChwHdM3Ce7xjPovPGmo6zzyrM+2JcEmB09W0PJLfFJVolsBwNfcQOQI2bSQ1wGgF/nlKJE90nearjcyNbCZADhB34TUdZ2GO5noMciOp3+NBpuSZYBpxmMGuiXVr0RKf5kU03ymhW0I7qB92mb+kD/pot93SyyOSmqVGYvJrbSa/dxj0+Y</vt:lpwstr>
  </property>
  <property fmtid="{D5CDD505-2E9C-101B-9397-08002B2CF9AE}" pid="62" name="x1ye=3">
    <vt:lpwstr>2cWvmLQJlesoL6Kn1JKkMb8kWcs/UKtVQwXACX644QMlEIm7xWpHAypOGgOBxGksdbXATlEqY+RBjaXx0FH/m3jCKuBl+vYSr7MRaNTRPQCmRLKO5uX//5os4HeBBrUvcdxGs5Mdmebjjyt5k7ZS0Cci4Fefy90wcbzUexbecfZMQARoBbKHps6aS5YI7F2ruihdnH73t/jsh6cPH6gJy/Nkw392eDt7Ex/LKMQYa7T3XDUS8f4q2EOfQ/rHCIU</vt:lpwstr>
  </property>
  <property fmtid="{D5CDD505-2E9C-101B-9397-08002B2CF9AE}" pid="63" name="x1ye=30">
    <vt:lpwstr>o4v3l/+JutLuVXB8rYMfVdS8+NoYSSReR46Wam916VqskMjmfaKuCCRijVjXt0LVOdiOqQKvTmtopfI1ZnpNwMjwHP3ptMO6Nrzgp00UxaGPoBZhGUZilaQIgir5eIEe/bwy+4QQXZXfPLEkzIrVtyaXvbJ4bIOMl2vwQbI7EZX7172Pv1arc9xffMFONLjqGDRPfZVmGEamZ6r51+nVe7LcCvg5WcCeVYk6obTgzjEsYEFA7Y4b7Mc6XyTHQUD</vt:lpwstr>
  </property>
  <property fmtid="{D5CDD505-2E9C-101B-9397-08002B2CF9AE}" pid="64" name="x1ye=31">
    <vt:lpwstr>RZM9zbrZ1iayjenI8lPTFi/XyZbW74qWNpxW1j+WLYv9cQAfLgplYfSAEZOtqoUWrZXkA7gy0qmIdRZM2p/DeqwtaSwxLhpl+XNWuY5oXF0nsUWi1Ap/OaraU6HwDShbLz+dzb1PddMC5F503aQLd/wUxr87f18UpJkZAO2xaceDqsVBuXED7bNZXbE52tJtI4f1z4qJ0c70vVciYXZh1Dud2Mm/gwAaOvneOgXesXXkdKdcKe/67yuLgQGEA1Q</vt:lpwstr>
  </property>
  <property fmtid="{D5CDD505-2E9C-101B-9397-08002B2CF9AE}" pid="65" name="x1ye=32">
    <vt:lpwstr>Ps1PDP5YEj5oBu+ndfXFQM4NBBm2ebZ6LCt0BID7QNQoTdqbM2wJuQJHoSs3a+nA71LMsh9tR+pcaV7V4GBYadbSRBc49HeAAbmthIOk3of6PaXhS8ekSQOBE7fXfj/4Jzb2LOe6WMvZlnxj+8cm2qNAfPJ9Jmye8RDSEp4WSlMo4ObAVyyI27nFkG1833OnrOrtCz5yApMl22V4gZUOQ3q3oc17QYCMYI1qWZiKoQAiJSxJ5NRoL6Fcqa6O1E+</vt:lpwstr>
  </property>
  <property fmtid="{D5CDD505-2E9C-101B-9397-08002B2CF9AE}" pid="66" name="x1ye=33">
    <vt:lpwstr>xNq7elGYEuYfFTGlDlD17DFfL1g5HXhVbFWqTAFVM0AQmPba8wc4EXzibBwcIKU9hupW0YD3KisUZPTPot5e1r1DSv8g1rJZY8VPL6FjkXO3LbXNTCj9h8xU1L18I3R+Y8Opqiwymm9YD4k2msjNSUd4DX9jcXSULt/WO7uQqKtf5clJo4CjBza7ZVN6qUV/sB0YNFZ+dVBQmqS2z9RtJ33rjDATrjFSEDi6AkaqFZHEeL7CY/ijckVvr2a+YqF</vt:lpwstr>
  </property>
  <property fmtid="{D5CDD505-2E9C-101B-9397-08002B2CF9AE}" pid="67" name="x1ye=34">
    <vt:lpwstr>dXgqEPx+Rl3fACFwGNM4HaKZme8SrMmsY1Jp9tnQNrLnY8VbrULzmbttoyBcWYoYt0UsmYjinbTPXEOIiGDagucZSTgmR+1I3VWj3V+7oKWZMhVIHvqMFCQ5Exyl68JhhGhWtzScbSEuSBW/LGn9BH5UemRapjtIYvQW+ac62uOD/fhalWMqPt86yvyuGSKs/Es4fOCN92aFJItg8jfVcXMLqWobsItxRej3kgwzTi4o3BdNxZwC0gUG98WfRax</vt:lpwstr>
  </property>
  <property fmtid="{D5CDD505-2E9C-101B-9397-08002B2CF9AE}" pid="68" name="x1ye=35">
    <vt:lpwstr>K4gDGbmiU5+rTmk2Xi/Fv+ZtUWs/LkmCwGel6pdziXK3hMOm0hAQ8KsZNul5cfyHXMb20+87ZE0YHFgvottFmNXjNj/FeMZ1fhz1+GCTdy1MBxr2ylPkZA3vosrVjz+bWxyYgk1tD/pGuilJhWQu7jpB6kgQW6MwFvXuVy7BtFUBJs310sfs84DGxXYxSheMN2Ju+XzkQfPGC2BRiUjx0xo1/OU1H7v3kk33U3UdssidbzCOyvjeY5CW+alUm3L</vt:lpwstr>
  </property>
  <property fmtid="{D5CDD505-2E9C-101B-9397-08002B2CF9AE}" pid="69" name="x1ye=36">
    <vt:lpwstr>KJpeVApVqu2S/TABaMzKE0qhvkShvqsEE4YkMVNcihEENtWpT90XVwbEjWSo4ZXQcHkHrVmI5hZwlppnHdt2c8kjg5C/enXshpdJ6dvMivJDwFQzOw4y9Jm266Cf22/y15Z90EPj7IhbG3LEpnX0505HYYGmc6jtC6YIJ72Wqkh5fL44BNCJI/W9hruLVTqggO5cv6FXf1zHrkfrtALlX/cjw/WYt3RwoYEcLLIqCjCswctUwqAJMsiH7/s6j7t</vt:lpwstr>
  </property>
  <property fmtid="{D5CDD505-2E9C-101B-9397-08002B2CF9AE}" pid="70" name="x1ye=37">
    <vt:lpwstr>IdLHeja1M6VXD+isi3CC7oZGU6tkqs5F/HBb15j6BUG+quC0kVPHxMaoiypcbIgMZ8BCvikS0aGwgdhg6xXVkw85jr0L89CbdBYjoRhVbfsdMUtYEC7JJIldfvTeI5XowOXTGUqP2PLQIGxYPZNNVK/FM2+/ouQdwMcNcvtYdOs2G+ebL2/DdCczrAEG5v0+oaU3NroWIuq5t7HeFhR/zOpdta8jW0HRzPdj10RSPePkrOrWTB93OUx2EcfeGPu</vt:lpwstr>
  </property>
  <property fmtid="{D5CDD505-2E9C-101B-9397-08002B2CF9AE}" pid="71" name="x1ye=38">
    <vt:lpwstr>ynESGzs+kzNFDz/FJQVp8KVV7/PWqDEcZr8tOP1tVErbjtBQJM/76ctuhU/n0TAMj92g4aEpDaqKhsHb2E+qPadXosyGBJhh9VtFdlMakK4sU5P5SCXxlmipUMeFysP0I3uKZNlx9mJ9qTT+N4TqxccugWH+VObQKpyXmn0yyH36WR2e9B0IQcV1q8i/oFqWOmWnsUat0qjyjsYDE2R0Lufht7bx5FC1WRSAQicihYex+OzWCSk6K/Ux+y3MElb</vt:lpwstr>
  </property>
  <property fmtid="{D5CDD505-2E9C-101B-9397-08002B2CF9AE}" pid="72" name="x1ye=39">
    <vt:lpwstr>WYTIuvocKELMDMNq5NfxXozjAnmzEVyntujFRowAcz4q0o403/XJTDi+uqMT9fwr+5EnDB/IXVX1Cq6cDjEFbltu36wEST4sU2QZsyeBMnN99qkQPBbf15H3ohPfVItiWQ4zuhmbQxJAMOP0FUTaKwt0lwIR9gsmkcjc4DTfn9b2YgZTIpj199Uhcj0N6GgzQ4JOIdZRsuZTfK1ApFw65iizF50doyQneqgltQwUgZ3/xsPczRO3mIaAUy7M7kP</vt:lpwstr>
  </property>
  <property fmtid="{D5CDD505-2E9C-101B-9397-08002B2CF9AE}" pid="73" name="x1ye=4">
    <vt:lpwstr>fKWIZnsOmBOianVaPvrKwDmi6mrBMVvo2d6VRhKox+u0jQT3u+UcBXE+zba6eQSSlQhevNXBtC65UGet2/lei2XYjwdHbjySE2DmUlZXpdsOeC+fBbM3zIy1o9al6bRy4xptiVVlJBNzSgZbX4STiMVxm/GYy9Ev3YbfAtMpiIKO/PyRWHULQtQW9cuKz/alFQ2b9Hz7BlARKJbrCu4Xkro6LOF6a84+CsrSNMb4SL4BKfLaqhT3U5g43ypKuV+</vt:lpwstr>
  </property>
  <property fmtid="{D5CDD505-2E9C-101B-9397-08002B2CF9AE}" pid="74" name="x1ye=40">
    <vt:lpwstr>EMrRgH0kWRAIkZwxF1PjhcYQj1zxnEFcPbxk7xDq330W544ap+OYacqcy1IDKowopsqP2Z0QFdvGTrSBI1YGNMyVCt4iXoaUr5VX+cD9nLpYMHKu4oSQjwrVomXWtxvlD3MYqLlvSiGPNg5vD+woMvtn/BA+XxOoQwsHSuqU84iO/ZbYorS1il74nfs9BWwU5PojZTnWRfCuLmho3kKz1fBauT4yIiq7ahoCZjYg3VmLaQtHim1ZZplia3D4kx6</vt:lpwstr>
  </property>
  <property fmtid="{D5CDD505-2E9C-101B-9397-08002B2CF9AE}" pid="75" name="x1ye=41">
    <vt:lpwstr>+FVuZ/W3vwTuN1TyD8fWdV6sDfPZT+6a5ZnSH9yp9UJ56Apgy79jqM2LOgIjpSAAWV9GL2gk0FC4q+onneOpYcuQv7DeO/0SOFAtu2u/w+CIjESD0e5KdJPmooBN7j7pZYR0svDzSw4utGo9peDOEKLXmy1PZNuuEsvYy+EtC4xPjyA15u9PiPNQsVdgE5NDI1ShhsaPtRNpjSIHfgRZX8e0nhwIzcX/zEalzWqKATe4KO1hX5YLsvbRH3Vh0bW</vt:lpwstr>
  </property>
  <property fmtid="{D5CDD505-2E9C-101B-9397-08002B2CF9AE}" pid="76" name="x1ye=42">
    <vt:lpwstr>i7FGLjwtoNLAYlqNKf8IgZtBGRSJ+T9STj/mer08cbOfDq6AQx+4SEqgbAWjrG9tbKX2ManSGYiTOC25jAAYWBJZq1eX6gWL9NVTY1ysn/zpvYznqLPwFHH+B3y8fsqXtOHA9i/GqQTfqOYQEjF1/yGcoSR6bLI3mcrOVdMkflwIg9K2LB3ycqaIYDjYX8Ne6R8Lrg0FHJ055Vh5eqp1/s84CYdhI6R36CNtpIz0FjMgludQaLVj33ddrb1iC93</vt:lpwstr>
  </property>
  <property fmtid="{D5CDD505-2E9C-101B-9397-08002B2CF9AE}" pid="77" name="x1ye=43">
    <vt:lpwstr>47O7hKDkEc+ZVu3QJC2HG82gxXxWqh9aUM21uVMPV3CeAN9hqY2KPTSk1fUN7JXGZ2Hy6vCwWPmD2CzsJ9dA1m1gl7jX37AFIUxJJE+LNwULbQVfbloyaHThgKTYX55JfvenswTD3II/M9wmLJqpggiEZ8dy4ZFhEfOwHP+fgw+XzxhenK1tCJScihmUB7+qm1jQ88v3fGiOqMoObhkDghIT10EUF5jg/nmiU1mt4Nu4xLlx73QjClQK8Y7InQE</vt:lpwstr>
  </property>
  <property fmtid="{D5CDD505-2E9C-101B-9397-08002B2CF9AE}" pid="78" name="x1ye=44">
    <vt:lpwstr>f8DCCSTwdZ0Hej3bBQn1Se8at3gewkwi990Jxky3ZgdBWMkn6u7mTrcaJIcshsvbED4yB9VpQAR7DxbzeKepycGfAPWNjyu0ze34YE4DrsBLwoAxa+y+NED+b1oeJA6iEVGYMP7u9QRE1nhCB7AyFAHhB57MLTnVHFF3eyJl83YZr+No+8taPQpNn3uyT1RStI0gaujXn614w7b7i9KGfAmJmZCOIahL7ODhvCpRH2MZvS1jSfHIVWagw3XwJOd</vt:lpwstr>
  </property>
  <property fmtid="{D5CDD505-2E9C-101B-9397-08002B2CF9AE}" pid="79" name="x1ye=45">
    <vt:lpwstr>Imk0VzIUa+CmM3raWVCP+6GJ6S99DrXIFtExn8wT+sH1GQV997UIoUzTXSBEbsnicP4ZRVdlD87D3XaX2EGEn00uARtlBidamJs22GKzaEy9XLyaKareEAq1M/WfGDMHzO8v9pbOM/cBRnumAhJ3wt701L4Fri9Yravn0zGNFYHxyLSsi4Ytmm1CbtY7fxsrZE4UpjrClD3+KSvjScmyTdZTAw8uTCF4SD3NL9tbjat0EdA1KEp7Kvg2VXlqhRk</vt:lpwstr>
  </property>
  <property fmtid="{D5CDD505-2E9C-101B-9397-08002B2CF9AE}" pid="80" name="x1ye=46">
    <vt:lpwstr>knrfr62/2o2ujlc/wOSiikpj7AujVb3PXfh1bhzdz9o8r0w0PwGiO/S3RYCaBltewhOlKR6kcI1xc7aftk6jS5qJlYApos6vmrAmY46LoCzxzQQok3X4Y6SYomWvN2d9zOiKfMw8IdGUNYZnd3T0dKNy+kaJ7G2BHnHbZgc8W+MIgu6CqBG6KJ/R6i8FX+rbqCJh5PCXWfvGpnLYLBUV5B54n9m/NnGzHjy33DqwkRiyEUFAZupbr7zYbv3nHEx</vt:lpwstr>
  </property>
  <property fmtid="{D5CDD505-2E9C-101B-9397-08002B2CF9AE}" pid="81" name="x1ye=47">
    <vt:lpwstr>2xlwxCRdOTRPXMVCyL7u61x7byJlUEZxRFiaRcvLb2ItDRPlxUXJ2iDVXQm/xbTK5eZIf0ZYFttZqpU0H80Kze/7QOWOGePNUJftZlWWREhoBGLUo2TMkI3s2iJz5HOiWMwMK8cg4wa7RMJmv05eaLYuXiECFescIo/7ET9RABz02Evqk5g8sx9fLOY4SvgvOBcfQuWtioTJ0XUIMJoPu8g4SHpkhrayJRUK2BHfNsf+LqA2uEdq88XXmxn8Mb3</vt:lpwstr>
  </property>
  <property fmtid="{D5CDD505-2E9C-101B-9397-08002B2CF9AE}" pid="82" name="x1ye=48">
    <vt:lpwstr>2c1hCNxC5j3vYh3rEv/qT+XcXEgS1WcmYWxMR9aF7MSokFUE1/m8btUiKLhM9cmtNfhtON3Z9/FLo+xYWWmspb6mWT/ISVY4qFVJ6FaInt8h4t83dNjCAhe3LL3zo4bsK2lhhN0Lzng2IQAa0hvftw3+W0+JF4oLkzsgbqBjLvhVy5KWOr9QPDyntMOqYlCtSiyp0KHEYZbjND4cKtz1OdVcc8pbAPF9VMZNIp9FtpgvmzEouOovXJGqz+kh41F</vt:lpwstr>
  </property>
  <property fmtid="{D5CDD505-2E9C-101B-9397-08002B2CF9AE}" pid="83" name="x1ye=49">
    <vt:lpwstr>jlQf5EX4blTKVvURr6muh3wpnmJlrkIz2kWJV2YJo8BiPze5gQDxvDuOxHCay4rbfC1oUo1mKpK97JJ8cpGqnUqFueoz5vvOQQmGse2g9hDdKoLWF4K+8kmXF72m4lPYf1/yB0IPItwnNaQ1+Kn2Ti7JL3FNp38zlJwAKSC/lzDwiqJ9U3rHjeUcjDciVyTgmlAfdCke3y+hK5XFMpEy9dxa0ebCVaHoeLfMbQjdZ5cvJkN9SCihWjrVK9MIg31</vt:lpwstr>
  </property>
  <property fmtid="{D5CDD505-2E9C-101B-9397-08002B2CF9AE}" pid="84" name="x1ye=5">
    <vt:lpwstr>0jwxcvnXWIbMkmK8zfGxHYRxWPPQr9L5nLVuxisjZzgSDDZyWJ3pXj468hTywqfqAvZkOUjgkf3RlBOXvyAPt3cYwaW3M0ohF3EFi0dzCyQOrvQzj4LTERo9avF+s+k3P0QgY5rvQayiZpj58ucEWHY5hKp/vb1EiVD282Ci/vSCVjBmAO9CmnPfsY8XHpkceOVWlKXIwV9YG1rnJ388yuvlrklH7LN7cQG350aANkOOe7st7wzFnSbdxW3RvB4</vt:lpwstr>
  </property>
  <property fmtid="{D5CDD505-2E9C-101B-9397-08002B2CF9AE}" pid="85" name="x1ye=50">
    <vt:lpwstr>yvlIVKUQXfGphQSdhbsF+BtA+ozFS0zTXgdHQ2pDUjJeGSpweAB4lQqDTQYLdrvMqAIi1MYNstWryXa58kR1zHDQ43Mn2pY8F4+x8SUvUJl4IybB9pvGKyVFop8YvDjHTRqpkuKw4u5OT10g1xSs0BtNxVGEtyu35RUaNEliw7jOxBISWLL/e03p/sfjeEBP6PEMtTgXqx/SmRoMccpheqAgckRIfwesM1p5FS31FTl4K7F7ujAzyLfxSEEAOJH</vt:lpwstr>
  </property>
  <property fmtid="{D5CDD505-2E9C-101B-9397-08002B2CF9AE}" pid="86" name="x1ye=51">
    <vt:lpwstr>v9i7na/s+R5as33a5El2hj6vpsea/WFEPfHtJ5Qml6BUt0t05keFw8yND9DjjdPEObYgWZMVIN7VG8BZhoIZalmCWqmn/htBZEmJKReyEu64GYeg5CTeIn3bCLtL/MeBtLsYXcaCre3qnQdHwvIhBRAsRqOr7yHjXslX8eJoP/GkvfrBchl87xpLE8NEHfD1mbiOe65FwDM5P7toHMQbg1RiCAwI+XZmTHluHBOTyAOQFoMbA3US+z4FjkNyKpE</vt:lpwstr>
  </property>
  <property fmtid="{D5CDD505-2E9C-101B-9397-08002B2CF9AE}" pid="87" name="x1ye=52">
    <vt:lpwstr>zRkA1YFKEZbU01IwNysVmjmK2WPLtktFNbAnzWFOQthuowxiIzGhRKURV3eAVkxVgdBwtitUDCQvno9EwTmpvCGFjBl1mIjq+H0GMbnSXB8RW0fZcebuGjoiFNSTEYot3If+PiQebVeABiR7+eidxBPBA4d9Y2TFmzfLGDYt+PDROZyUeW7etMs/ESdAG3haF+EMiAB9LaVwGTl78BriVTBZwDfhCt15nKwa2nUplmnWb4JprQshCQlnCLDLm8h</vt:lpwstr>
  </property>
  <property fmtid="{D5CDD505-2E9C-101B-9397-08002B2CF9AE}" pid="88" name="x1ye=53">
    <vt:lpwstr>AYzXWPSTrNsR1tJ+BVW4Oh13dqt0twbQL/G9ivuiZ+m9nf3ZCKQLu71fihwhccHUN8HOLE/ClfgVcuKqh4ehxvbClpBdRgRhM2tAvuzVziDQn/EphNtKvYhwB4zYYohHppy7OLEOyq0MX5ij86Lf13JqiwRpTLofFUr5rjw942nhbpbGEItFakzGiuWXqHvCPOWIy3CFv0DUA3KJpfW7M5nn54v7gzLNNQCfyNg1EMnEyFxlqK6+fDawyr3fT4c</vt:lpwstr>
  </property>
  <property fmtid="{D5CDD505-2E9C-101B-9397-08002B2CF9AE}" pid="89" name="x1ye=54">
    <vt:lpwstr>pGclfvj4fDo52G9sVMoAeaJTOW4ffd7GF1up1wg0vAhKMj96LTv1aK5w3Z/JBSo5BK7d9Sq0VCs7hSPK8NTOfsQr5QnrsTu/2zt1JW03snYA/EUpDRdWu70bRHkuTOMzrkqggYVlJxJPZU+nqwTeEB2eL5+jTaBq7XpIVf71jV5xOuP1EevJm3TwA/DbOXF3W90IB2516b9/cEeVSEqj5lJPBej/MIG2gLWuUqS30efF6xrs6PSFhpxmRKcw9v9</vt:lpwstr>
  </property>
  <property fmtid="{D5CDD505-2E9C-101B-9397-08002B2CF9AE}" pid="90" name="x1ye=55">
    <vt:lpwstr>Qv26T8YhuWcCHrU5keOAqoaWdDV3OEAWQgwyq5H2BBmgDHZH8htpWk0pEbfJVNqz15dxmP9asVWEEt3l49dd/n/ci8YigBGkc2qVU6wkKmz+9oPh8CBaYug6N8lhGcHMxQfM4Ktk7TYE993SuqkgiAdOdHt4TVeKra2TBzzialAZ9b0nKs6VvDDBL3GTQPIhTb3qr0BUKnnMclsn3XWhA4T25KoEq6qp5+4cKUcSAMVnC8+wCpAtx6cNmo43hXp</vt:lpwstr>
  </property>
  <property fmtid="{D5CDD505-2E9C-101B-9397-08002B2CF9AE}" pid="91" name="x1ye=56">
    <vt:lpwstr>/hg14YBp6e0r6yQaPeWXcNd0zCI+dpuXILpWIGLjxwRLtifFg3Yvx4EBRWlESBDuZb9Lazcvwr6mbJ0tflUh41hNkO099tsAsU/4W8h18Qz1Xldjc6oOb8AojM5yfxfLMqZ/z0LZKuw21IeQn4BGhvhJCTfzxZtk4kb7zkSQ4IO9iGK9HXqwnaS8axbJB/uNYG8uMlQKVHjT5F6I3SaJqiwyLRUEQd5X6Xv3N7iCLcFcvmFWx410qdhiRq1eXIJ</vt:lpwstr>
  </property>
  <property fmtid="{D5CDD505-2E9C-101B-9397-08002B2CF9AE}" pid="92" name="x1ye=57">
    <vt:lpwstr>cR4QpMHkeOGb8iqp9NVjN8Ro1Maq+PioTb8fdw+pe4KocfqClej9wpn+nSUW5vS0gpvuLwU4w1oeRYGFaJ/Dp2tqINOuZ5pjdJaQfsjnVno/ZBIvq8vPAtgvDgYBf+gC9qFyaNgRf8ZfhzDZ/juPnGoU5leHN3/ehw5ZZEm0FyqUfaoIHnA+QovF6uFtYwz6UdZIEPxPoM1ExeodmqTq1jdnu/SzVhCVU5rBwMiF29CFHgj7CkWGHwuTVPZCCNj</vt:lpwstr>
  </property>
  <property fmtid="{D5CDD505-2E9C-101B-9397-08002B2CF9AE}" pid="93" name="x1ye=58">
    <vt:lpwstr>Krae+uG3QzqTuzsD04A7O8Am0w8icEbYusKjkSezts9oue2yNrdKNqJqJ43rxtZ/pqJTdUaj/gcu+6/XA8QDl0MaH79dqUh0/4LZWZYITOceKsoSCRxaPijzjzOxGmF5moZReLPd1xL/pPYHsejU+H+G0GdGV+NWXm46imOo0kgWL90kHsbbwe6/8eKSneRw907pQdtbpgRYtjngfMoYEdE80MtDt8RlSGWZ9gVkgDzPmAVO//I7+bZLTq4a9RY</vt:lpwstr>
  </property>
  <property fmtid="{D5CDD505-2E9C-101B-9397-08002B2CF9AE}" pid="94" name="x1ye=59">
    <vt:lpwstr>fTaHAqz8hVAKno+r2kxIJZei3XS04LwQB0ssy8qRc19PEHO+m6qWXjD9kr7ClD3ghrzIvRJUv0Qi4uwdPEfNGIZQBqdkcE8HO54hhJNK4PunEMVFgWvQU5XRzw+W3wPbCinl4z8qdD2F8Mx+/VgV3idS03CKPdL/MLqGUlyAwgWvwryPquwSmJ05cAe8lnE83aZJjOOgX9o7WY8qexy6RwvEvx0qLrTAHl8HujoxlwqvUvQeC4twjOMBbtrMp4o</vt:lpwstr>
  </property>
  <property fmtid="{D5CDD505-2E9C-101B-9397-08002B2CF9AE}" pid="95" name="x1ye=6">
    <vt:lpwstr>tzIe6vrFHhVuddOPHF0fveLfqvmWSroILeMajSN5IE2kLOlTLP4KTLlccfYSH56LoLAjRsqGMz0rrWFjvmeqEi2cEWXc3MkJeTZE3SOsPWsuQ7NJoABkyL85PcbWr8zew6VMxE6ReqFR8BvwKSDxiCfypf/iKIl5mAok6S0YRVZSEUp+PNVyAsIN9CJ3y2h1VfZiV+wG569yxEDQoiyXwHpleWccajOUbthB9p5HMMCyftPZnYLSe29LIk7xkSq</vt:lpwstr>
  </property>
  <property fmtid="{D5CDD505-2E9C-101B-9397-08002B2CF9AE}" pid="96" name="x1ye=60">
    <vt:lpwstr>kWoQ4nnXspNIjIZyeAL1kiLo5ghhAHU8xePCwO9C20LMIePIlX2ilWn2Eu+gGjw+tqm0IEXYOrTLnNhhFe68Yv2pzVNMK6LqcgSKoZouQ16qniVjz6OaD2VZSjGMoJSnyTD7LybFinl6/fSDp3i++wf3Vp9C4iYoC9o+5XA5+vYBdvkWVBw3QXdGS0ZAi9X1VLwF8BOOH17GrcrpObXcaUS36Q3HErvqov5YCh5eSpKkTPTJvTNayv83gjcK25h</vt:lpwstr>
  </property>
  <property fmtid="{D5CDD505-2E9C-101B-9397-08002B2CF9AE}" pid="97" name="x1ye=61">
    <vt:lpwstr>ZVXYgJuVqnDO02Zp4lW3DMwVEaqy+D02lAG0F4pkRjLeVB4qvxWYNOxfyOmfRmdHGTwdoGU5AEXB3gdFyAIaMLN/7yMHJLYJy0Oa2j8gowGR+ORwa3GcXnHESiEJ9xulJzdGariXTnXHRZWQWJl8hko2Jm5Rda84JT71BReLC0iE6XX4dFYJBlebN9pyI4VMlHermXOgGStFcwHwHUrPyWHxD2bLiTE/AaifLn5HwGvMmDLxtYYx6pftoVu5BG0</vt:lpwstr>
  </property>
  <property fmtid="{D5CDD505-2E9C-101B-9397-08002B2CF9AE}" pid="98" name="x1ye=62">
    <vt:lpwstr>dho7N3RmKPGWVHJtarSPh7UMUoAafWxL5YCXDWKcUGnZ/B3K3y2g0zR2OO9sGsjxW3Mfp9tyarzSKXhG7oy/wC6EJx778xDyYwa6GD9JHVmaLq4OVVQK96/kZVRJGepavX54HtR4etOWBrQCZu0Fxx/fVoPPh6ilhYEdQfCjo6xpQsmUNt1LlSAIJ1UagdNdQohjyzWzLf/gHhjYnZEdVkZWxnVcOZRRdPI5C7WNom1pQ+0GdkW9BcjITtY6gXZ</vt:lpwstr>
  </property>
  <property fmtid="{D5CDD505-2E9C-101B-9397-08002B2CF9AE}" pid="99" name="x1ye=63">
    <vt:lpwstr>PNWFeea1YRDf2WoM65jRlRm8RloF4cfguWTeyGawtxQC+O6cInWGLIzmvVFRt76/i81eaKyls5p2MGCS0ajndTt6OADIxZcvEHn8garB+obRmfY2LuajeECbYarnkY/RlXj43jnXn1lyZNzyhOtbIsoNUd/JX52dx4ZMJsY0WReZkUo3xsSh2OW7tzUE3IEMZfT7XpOnchBjq+I0Uvu+nCdclyp42cXt4YjhcgBSpLA2V2SKyXMYkUDI7JKCYYE</vt:lpwstr>
  </property>
  <property fmtid="{D5CDD505-2E9C-101B-9397-08002B2CF9AE}" pid="100" name="x1ye=64">
    <vt:lpwstr>iL5Mzl2dTRobFxXjSPnU9684XAt5LZVNmIHt5Ibe/ZUnD3h3OLRuubLhpWCw0RMdkMfHbyqav+fQcar7alBmfqUzbr2ofS2X8BdUnOwssKMB11qWnnv5JFsyxsD2NeqHyweEe94UJrhP3zJJP1lOU6ZUa4FDB+doD5jBYzMEDpLJFX8cnUWu5TAURBeUQZiGYWbOLMx5YVp96/cSLFm267pOVfc+OmX7TdVU/BvkgfbQMJBM4sXGYNRYeOS0lKK</vt:lpwstr>
  </property>
  <property fmtid="{D5CDD505-2E9C-101B-9397-08002B2CF9AE}" pid="101" name="x1ye=65">
    <vt:lpwstr>+Oz2UvSWVSrWTY7Q+6sMe0GCeTx7xRBfpLpp+yIkvWSrZ55SSMqltPO9+FZrrtTB/KJYXppsHwbUm/aLdv1ltGSQN7o/eqDHXkqM03nE/eeimUaiWyifKxV5/neIyjhxqqxS8W26qHeWQxo62u3vgu1dNpsNDz9+3VZXxfEJUMlrC4Tl29xnVhiiQD5iqrnWmIKDMfqlNHO6g6li3vgrLBlfBbTt6zBgol53U3w3MTHe+JjRM6+jICdHXKrUMhx</vt:lpwstr>
  </property>
  <property fmtid="{D5CDD505-2E9C-101B-9397-08002B2CF9AE}" pid="102" name="x1ye=66">
    <vt:lpwstr>Xpr7xk1K/nvHyAiBnRLVW2siAloWkDqcwz3ZFYdjnzPg9/2RPixxVMzECM6HaLoMlYLZw+Wc8cxJm8/lbr7EfQYBc4NpWUzCut/3GBovmtSkFm/DReUqDQNZpJc+z4i2FuypVe/rfvMrqKXPT6UqvtDxV/oN6CyLzyMRvYj8tmBNKDVk5E2dYKVdrjynQlbNUFsE3ofsbZ7ZEexjGwUW641xQfOUUwztqYQRZy8o0It4uEr0AqmnF8Locq80rmn</vt:lpwstr>
  </property>
  <property fmtid="{D5CDD505-2E9C-101B-9397-08002B2CF9AE}" pid="103" name="x1ye=67">
    <vt:lpwstr>a2R9SJG/453EtkIl+w16eFR1zOJ7FnM1y0PK7vz11jLQ+hamTIR+QL4OfzMfEk6/QcdZRmn8s4CCBN34QxMxfMdjBeh5u7vq7/0PjGFeL5heTC1Q2B25caFhGtvwFYChBZBEUNgtETxFwewrxLaKYXBkdZEHmPEv6crIlaO1mVKTwlaWTrcdT/oTWk7+HEU6lIA0h3eoU+GlTKtOQvgiXYKRZT7b2jvYv2HrtoLwN4Hg8Frd/73YPmSQTQCSClp</vt:lpwstr>
  </property>
  <property fmtid="{D5CDD505-2E9C-101B-9397-08002B2CF9AE}" pid="104" name="x1ye=68">
    <vt:lpwstr>1ReqKRYbMHO017NcZJC7m8xSKwYfo6M0XNoH1MtpWAqzB3wwWgyp+m6wnnZqbg1nWQwns5kITJOEehZxTJAYh2KzsFUpb+YNP0/x1X0JSDFZLhHszncrF9hE4vTMbqrayeSJZSHYDC/99RO1CYk9Y9NIr4li4LULUfamGIctPtR5ZtYhbo3iOMObCbbgA7UIbHFS2ZRtwQbFoTglsg4HE6UESyjgl2Scxl80dQIk5YNQBWmlu/5zldbEe1gWb5B</vt:lpwstr>
  </property>
  <property fmtid="{D5CDD505-2E9C-101B-9397-08002B2CF9AE}" pid="105" name="x1ye=69">
    <vt:lpwstr>d6xi0Fqa+OjjuoJFUHP6lo4QMvf390zByRK9fI9SfxGkQYIaJrgnWk4V9x7Jx/itRSVT5I09G9kwXD9GQDXH8no/xxBn7Hz7VJSH1T59sYxZYrNe7KPaFXzl5tRUBsKSo8IGM0kgo52DDZJt2LFA8qatkHSk8+QmbpFzmoUIBDjSTNx/ntAVAnWEPEZnjW0mywN2fOCWAkcSeYaBcJioGHEXVjPWRb7tZjzqKpIBIud0BBXR4ZdDXPv1+sP81zg</vt:lpwstr>
  </property>
  <property fmtid="{D5CDD505-2E9C-101B-9397-08002B2CF9AE}" pid="106" name="x1ye=7">
    <vt:lpwstr>KbLtq1DA1ZPhR59ryEzy5QqX6fNgeIQjnZpi3vRXVPejkcp3BcCIlFfvgtPwrKkBWa0UL4KXGQG3Y+xKyWS6NXLj9Y7nKC6wbUk7liSQ+cg14298w9mfxHO7k+gwErYfb9FiVFo+0VKz4oLB8KsZ6pW7TNuiyXFp5aG7wj86MOi/8rM7TGzQF3ttYNeIrk+dCKihr9r3bkPSbFcIN0CwQq/ywaZT3nizHRRwwkyb+qcMek3gt/sKAZbnB8wT2Ym</vt:lpwstr>
  </property>
  <property fmtid="{D5CDD505-2E9C-101B-9397-08002B2CF9AE}" pid="107" name="x1ye=70">
    <vt:lpwstr>EFaSXZQ685Gb0mu3snWZYyZPAJu6rBcXY1DOqYUkLFqiWofVfSlYUawxcTt55Zx3t7IYqjp79R45xZu7z+lDxd0OqUfpVMe8YxFOyT13+BLCV7sYv5+KPMLhX2xR9BkYHls60vP6V8XIzMqht3Viva9U2MX04/V7JcSTlQdPPldc/mWo+j2o/zap6P/1LkfvWPTmwP90yaCMPd3APWnhkw8e6XfH4EH71AarRpIX4vioCbFejz+aFchWj601Rhl</vt:lpwstr>
  </property>
  <property fmtid="{D5CDD505-2E9C-101B-9397-08002B2CF9AE}" pid="108" name="x1ye=71">
    <vt:lpwstr>P3oKQEyjW20lcYzq8lVfujKlfa6ML/Fk3PG/l2k9jb3IWSYVxgaozIKaobxTRtMp4x1UCC79ceJcZhWJH0jOaL1VT+ikSFONVHsPo/SO4yFfwBH8OYFuu+Q1AwhgToiE1+4cWlHCURYOi44AlyGa+YcvLQJIRRJiqUjYGk+L66wLJHa/shjwDraF2yu1YA/yPawJEeJ8seWQ+6z3bvODaXLrN3fFAyBt6hvC1uIEL76bEYStF4xnIa6DSzfdRGB</vt:lpwstr>
  </property>
  <property fmtid="{D5CDD505-2E9C-101B-9397-08002B2CF9AE}" pid="109" name="x1ye=72">
    <vt:lpwstr>gy0GZJNUCgEElOB23w5hzFqbJ8CrzZfZP+rhNkgTCG4PlbaErRhRfkHlFnqRqyRHe5PctqZY43HaNBd8visXEefoMaoDJFb8up+RWokB5HrOOpUbOUA/R3CbBs8klLJ5MCfqK+AusI/AtGX4iYCI2uS4F9iyKRIjYDdnKzvOXWnYdmJIBLJj3DQWgmR9G9TKOS6GgPW3ZYHBBQrVEb0RpipPse26SYBnbEOgEseOGP6N9riInoi79bjMf730/Pi</vt:lpwstr>
  </property>
  <property fmtid="{D5CDD505-2E9C-101B-9397-08002B2CF9AE}" pid="110" name="x1ye=73">
    <vt:lpwstr>7TmgxxbItOAXLycnfy9U8fObgXWHpV0cPn+EbGpg8DrIvBekwHNckI+Kve+H8LM5YiXe66McWaHnIHhNYzNoBZPdGtVOC86IRGe3w/cU/hcuvp3y+SEi8RMidwGYEwxSTk0YjLN1mMhs/ppaL1+1pgYD9g+QAeidd1doxh8tKgbfjOKPtOaNe7v2mIuFA3fzjcDQEf6uBjcm4KvK1Mh8oexJrVunI3an9fF9FjyCYCt1PBS2DWL587eKhVmjJ+g</vt:lpwstr>
  </property>
  <property fmtid="{D5CDD505-2E9C-101B-9397-08002B2CF9AE}" pid="111" name="x1ye=74">
    <vt:lpwstr>1cXBxZnjEKHq/G+qpNSwFq3bUkBj4zfgPgEwck3TYUv8L2fHP+fZTx79apfC8LtEsB2+1S7THFiDBuxbWe87HCBIECOS8FT019iYQMXCkxNF9xAgzQRPsuZHTUwIma0c1vhA6WmfdOj0xGkxryPLyxysxYPZZQIUuH2LPcbxbthwFkhXfn1I2vBZx4KvbO8IVI19HK16tdeeloIs4WKJh+Em/dSpqjlE7/0Bg7x3ux4b6hVcDNHB4MWXyWkMo9Z</vt:lpwstr>
  </property>
  <property fmtid="{D5CDD505-2E9C-101B-9397-08002B2CF9AE}" pid="112" name="x1ye=75">
    <vt:lpwstr>TaPWUNLpK8KdGCjzWSFzOqwcodG33b6JhY+JbteTERf7pzlR0eQJGy/wC51dgctGQKZiOQ0Qtll4xqo+2ncj3UI2J9ZWcKQskHz/WatYoj6vi//Av3gGHhiJYx5S+vm0ZZAvtTIumllCBSowfndreV5lGY3oyXekxHW+2KKF7OYs4rIsMYs6FIpzLcgv1Da+2p7Wk6i8YmfK10YEFdAPqCqGTIeIbuk6asGtKyHi3WmSeEnJIibgyACWH0KeQMM</vt:lpwstr>
  </property>
  <property fmtid="{D5CDD505-2E9C-101B-9397-08002B2CF9AE}" pid="113" name="x1ye=76">
    <vt:lpwstr>kU5PKItBz/yuyS1ZIJ7cgAzjFWsBDAu5Y8JkCbvqZLFU9CDpbrXQactU4RYkVvbAmlIH9mERTIt1GPKYNEmbRo/FRhTkXd4eIKLldMlOEMtuG3mEmcmDz/sJrd840We72eEkfvRDe6GwVlgMOX2UVe44FRslvB1FzI3OBY9KsrVHfty+D8jGTa1awhRqJm1ZbOcotktXSvZut/trKL4I7NrSy/uE4J2VsSY+EvGUJfdyBsKUhV1QRL3rVE4Si5e</vt:lpwstr>
  </property>
  <property fmtid="{D5CDD505-2E9C-101B-9397-08002B2CF9AE}" pid="114" name="x1ye=77">
    <vt:lpwstr>p5w2JjZH9WMnDX53Q0+PUB8ln/NRtF6tvq32Q2T12Sn5d+PRi58pL3TCpIcP2mp9MNjw7jI6P+PvkEN2bvqlHPULJWSsPjWg60xogrYt0vBlcJE3Bq3FRkjmhuwj2G+99tN5vLO2v++p+E+85nSTN05IWKDwgI7bmZ69VGMRu+Q6R9qYiadTZ0mcVoXUEdcm0B0v1SlDwawr98IqEolQMEkb41BGwm86nmvMnrMwtT+cHvpz0VmbdV90w8X5HG3</vt:lpwstr>
  </property>
  <property fmtid="{D5CDD505-2E9C-101B-9397-08002B2CF9AE}" pid="115" name="x1ye=78">
    <vt:lpwstr>JexZH1EpYIhY9tlMB5DohkPI7XS5zWx/tjYOr17s+1k5zASZQwLhriLvCx7+oa+rz3pOlTTJv2IQ2ANp8WyXDPy2W4VgInb/hr1ea2mFoN6FC8pSJ+XSxiOEouKcLnFJhyvs5gabElEAmuIvxYIOAHCinR+BMjICCnu/lg8RkJK/IVhBsB2buxSBRHw42RvExH9uALhBOC/QJfEdnjqrX63Q+Wj9+sm46oHU9yxVmLv1laKGzvYNywo/iln0zGe</vt:lpwstr>
  </property>
  <property fmtid="{D5CDD505-2E9C-101B-9397-08002B2CF9AE}" pid="116" name="x1ye=79">
    <vt:lpwstr>9e29+gJkQhaflg7xhRLpEqcp7sgziTPCK0B4wBJhyB59rkgSEyh/1roR0ZyowTpBQ9k7b3b+nJ1uQIKGE4L9VC50kqiZLyOXwphMfcL/XsHquSAORN4fzJOfVz2h8Fas7HjlOz8MMWsEp2eqUF+gOM6/qH93F7Ekv2yDsk86Hr3W0b/OSWqSgyfnhFGxe0y0MYKdDt1TXNgm6WmPIHWwJX0IinkC/nDUPZ9WZRtOz9OzDEeL8XahO56KbNMAO1C</vt:lpwstr>
  </property>
  <property fmtid="{D5CDD505-2E9C-101B-9397-08002B2CF9AE}" pid="117" name="x1ye=8">
    <vt:lpwstr>KdrI+TOo/p5xuRLenCLcG0UeOW/28dMVBpLWLvY6J5pIHzB/G60lMLGh2jqMQx8nUWXOg8ZZW89a1fKxIAhGCCOV7y2nSEA8OdMyP5o0LJEHGgQ+DjUYM1sES2/qAjtkHh+9Wra/qFdFBUrzhcUqEP/NJ65NXPyDC87S+ZvHiE4eQtMwzK/E23P0VF7JNrOxxcHimAC32p/TOACRReWQkRDKlGVY4+cKmQ8LA4oyLwseFSFJl8v65lNU5GaxQap</vt:lpwstr>
  </property>
  <property fmtid="{D5CDD505-2E9C-101B-9397-08002B2CF9AE}" pid="118" name="x1ye=80">
    <vt:lpwstr>QXhyCyMhFA2o7bjbWENiOSaxdoWlwvboy9nAtlBGVForhWDyGcsRGDm91NGUumiblX/A4n1jd3kJM2wjaer2M0QJrNEXJXji7b7F9F43kZJ1dUc+dgNPWEq+Qze9ceeqty8fkWuYz1PzceRkcT+cMsv0i7XNQkinEjmjDIvt82A3EKPQtw0Vzjr6TLrnNHjV80wl51UKyFHw+GFmUPZ6mcCZGwoLEbgsrDJZKQNS59ilkJ02aWFThtsUnGZ6JOs</vt:lpwstr>
  </property>
  <property fmtid="{D5CDD505-2E9C-101B-9397-08002B2CF9AE}" pid="119" name="x1ye=81">
    <vt:lpwstr>juIY8B86CVK01DTBcTvx+kCKoGqbR+MBCba2JS/ZTLcLvQmT7BloR5Hz/dbPa/yJYEOpwmsuKlKA13GRqy9vnAdT7Tm7DYF9sAY5RLzw/Fz11yyxfxHMIDIlqpRolXDoZ08M5vzrYU3DHm47wLLb7sNxvL48S4tU5TLBnAAoKa5aRTVYq+XbOsC0/L7PKVa7y/eF5adxzqV4r5jDqtNULvUcDYvdUcfj57/zph/T6KxhezzkPW1F4soav8rofDn</vt:lpwstr>
  </property>
  <property fmtid="{D5CDD505-2E9C-101B-9397-08002B2CF9AE}" pid="120" name="x1ye=82">
    <vt:lpwstr>nk03UbeAWHzMLpooW1r0xK+CgbvE8WP0hhQmYhRQVfTbHHKAKjFBLrGNVgjBmhyk7JTSngP+1HMCqoeJQiWyQLY7lodT84yWQff3fRQeOX4mjCNebZ8K/XOf2Vbgbt4wLj8Jy2Rae9I/2SQJxwa87psv1XgH/zIYapMjyTWE0k/Hdzprh9J+5QKVbhN3/LaUA87zaE6vznwIImfzGz9xcsgFLgiuQjzZ968HU99TlNqKBTFSHcvKyl7hm/ryL1C</vt:lpwstr>
  </property>
  <property fmtid="{D5CDD505-2E9C-101B-9397-08002B2CF9AE}" pid="121" name="x1ye=83">
    <vt:lpwstr>z9nUp6ieKfFxAt2s3D2d00W2Aoj14mvRJ/3gig3q/5c7JGQfCmxz6zZWz3Mwzt6XNX2R1r0/rB3nWaIlgqVJzGI4tZh1SV/GZ+/9KPhc84btwnIa9RTiy88gIA43Cn5oIKWeUB/SDNey8A+cE3YcW3/PA3EUr90I3N6YP61Nwz05QNYJktZe7Ib/LBj+OEaeuSVNH6Zo6Z84N7GxsqCvsRwVptTuiuW0ri1429HmF2iHePzF7nwenT5WdMZ1Tku</vt:lpwstr>
  </property>
  <property fmtid="{D5CDD505-2E9C-101B-9397-08002B2CF9AE}" pid="122" name="x1ye=84">
    <vt:lpwstr>CsVRwzQJHHcQXObMkqyOQM1P4DDMPYgUFezLuD04HqUIYJVkdaoUnCJh0xViW7lIRlztdAeiwSAerm+EgWy9nNu8evu7WdviBM1sjWgfKsQx4eGD2kgyKi9/c29rN6WTr/dRUKWw676cOXDQ3zN6DowvfRCl1AsNn8hfFKBPpWi+ren4vU+BNR/rBB6DKV7mnqNSyWd6Pu0o0jZwHQyJoEBRHLIEhVlS09XiSP0Wo0ZXH1ncDHm7i+2ETu5qR6W</vt:lpwstr>
  </property>
  <property fmtid="{D5CDD505-2E9C-101B-9397-08002B2CF9AE}" pid="123" name="x1ye=85">
    <vt:lpwstr>om6SmrGVw0V/nEOH50N6AGBdzmrtcu+QmAYBAlg33fdgf1F9yuLxFM2CoVa6VAfTsvv6MOXbKHvnCvL71Sn/bpJFFs52jYYa2KaUtIYubION0g1yBSzse8/ZUgKHAmfQIFfgtrBHFwfv44Dq58AiCHGH1OAN6j9KOgHpRcIkunx3GEMV1DWFj0p9t9PJ9+9yGXeHccLqoNVZbaMJ1IqYV2gQWuBlbHd6TFwdYSkSPGw5tKpq0PAZo6H3fu2+9+J</vt:lpwstr>
  </property>
  <property fmtid="{D5CDD505-2E9C-101B-9397-08002B2CF9AE}" pid="124" name="x1ye=86">
    <vt:lpwstr>1GsJmHgWUt0A73B46NkdjZl0vzpZa2Yim+6P0i72Tva/q09sTOrA2Dh3HP2ZGDNc3HctJjayqIo6YwllxOixS5gNyjH2qUNKFmTXH6q1lbkAcMJh5zcvY+pQL9nHw0NY3nkObhGCAuJwptTzm+OexZTXuj1WRGqmx9uOxbdVOAZ+YLSGSoHfeOdHUyfE/98R7LNo+FxZJRnJFHnLNmcXLqQfyCU3RV11gduzajapSWIEpdKZqb5fmDWx+4SLCvF</vt:lpwstr>
  </property>
  <property fmtid="{D5CDD505-2E9C-101B-9397-08002B2CF9AE}" pid="125" name="x1ye=87">
    <vt:lpwstr>dA992up/WE88iasK4xZSVONe3aDJ3doHnNuhXiu1T2CUc+GsEzQk4uzfHxoPUMtyGvS8KPz413s6q6JDZmrLlSeIvwKjvEes117pOITIo731wYOmbR5zf1xYbs/bacHYiTw588P2cVr9s5wY8n0D4at/JL9+CxDxAaz39sc+1TmV2F4JsDny2KMLaUvcbZHv1GY+0A8sUc+sHc241YMAHVcdob+ilRTExQEttytpsNEcl3Ws2fqM2gY2amWWyYC</vt:lpwstr>
  </property>
  <property fmtid="{D5CDD505-2E9C-101B-9397-08002B2CF9AE}" pid="126" name="x1ye=88">
    <vt:lpwstr>66kQteWImRu2z+qEJ0KViSsJist3STXUGM1mqgWeRfHEq5ehT5yzkdrG9qWDoDzZTJNj9Vjb3UmoCvuswduGN7UjevtKfQ946esDEIw07sV07F7nXoEoNGSxoPjyjsgQxk134tqphS2rZcf1PGO+uuRUgkmHlzt8K428egU95Ua12A90LwEu7dJeZmD/Gt3/EGFI6szHWRc22Y9RaqzrjVfuXeDb6UGmdNG/MCv16uYt31BtoQDZxXTO0Bkser8</vt:lpwstr>
  </property>
  <property fmtid="{D5CDD505-2E9C-101B-9397-08002B2CF9AE}" pid="127" name="x1ye=89">
    <vt:lpwstr>aGjbgLMfIYwZvzZ+B4YvD1lwt/zK9YVF+ZwOpmhMniEHOvPrefTieZOGLvFN2H8TpV4z9Twy8nmXyIUlP+7kzG3x/lGCxdvExNK4imUpF7a6nCdx0LZBoDSKqqNTeJN1JkwZYeybbFvyUjTosHvlVGO4oPtydAqQ13G1HIH7JiGycC/4QXxLnCC5LBxq7yINbi+/YWc9R3pROFJwkLEfYv7qmPoa7ZISvQtobqHmlQ50oT6zhvhfQZBHYUPVHZK</vt:lpwstr>
  </property>
  <property fmtid="{D5CDD505-2E9C-101B-9397-08002B2CF9AE}" pid="128" name="x1ye=9">
    <vt:lpwstr>2K2jikoUt1B4GK1stn3mP7O1Nt7i1nRtbR5DCJu6Epj/3iz1eauRY5eU8O08CrUXUACskFdW6ESA0RQxyLkldLKiaViUxkWHVCnoKFe6mJRg9wwn6cMl0+f04cOZkaqFUhAVMtqGBc6Ah8GniXj9aCulyXDXVLzZf3ClGd3p+Ga4b9kZWBd0e1oJY9gVX08bH2jo/ZxUr3Gt7Q6VBRK2jXDP/tgX4FHo8nwA3HOYpWpPP9XIakOmbniMqWQt4n9</vt:lpwstr>
  </property>
  <property fmtid="{D5CDD505-2E9C-101B-9397-08002B2CF9AE}" pid="129" name="x1ye=90">
    <vt:lpwstr>AL/Ppek82IInLe4mcsagcbjsHGOPluFutuCcwNVCJNNL2q5RZCDT8EZmyfH35Pd/n8SxR6rjXfWcnF1tHEMRsMlK2rHVy2At/oJoVxUCvXEU14wkL7Qb5rLfhiYPBCjxis2rvws2jkYqLEJTrF9lktrVyrsn1LVFGumdCMRR3+xmxuew3yfSpl8dM+YuC8ZDPoyy1w1tjyoAEPXuFAdgQ4RJ0Mk6hb0XPp5HTz5T5ts/4uIM4Yw5sEEAQpvguV1</vt:lpwstr>
  </property>
  <property fmtid="{D5CDD505-2E9C-101B-9397-08002B2CF9AE}" pid="130" name="x1ye=91">
    <vt:lpwstr>GkBZW2fKnOnn0nOhhNGJMyychDRGP/m0ncN9uZtHV5At8SnDW1hRDgIwe6nSd/SYSbBwoPd5yTOPQqikskXn0pq0JzQW/1z/Z32HoomfSkq70p2GKc5dUnQWarh8HEiXpVO2RDqrnPMKRGAPDeuJLc2GCDZAYQvq7Pn/TGTTZI9jIe4hpmB0IAuwtdBAs63phQXRdrD0JpmbvfznCMDlR+YlD+9c2N8qmHO+zkVk74Rl6iZGOtdAzDHkOzyzkX4</vt:lpwstr>
  </property>
  <property fmtid="{D5CDD505-2E9C-101B-9397-08002B2CF9AE}" pid="131" name="x1ye=92">
    <vt:lpwstr>TIJk5WXlIbemu/HsMwFehX71O6cE1M6RkUp6WqMPkn/da29EQYd6IsXmZ7zxvcEJycHqOaYB9xKqseGm9PvgCG7bMsqv2K5SLHD10dPD5QzJtjgJ6ed5jBDugYBQLsKyBUAUgTTFEhb0cEaUTBpix1zOMJ0mmEQc/bqoe31cGJiTouKHnmGameEUUU10gWdEbFBm+5fn5gdCK2zS7qoTrgA8GTFPErEo+NJqcFLE8dAnw+jNZ62LKuNV+4lTQHv</vt:lpwstr>
  </property>
  <property fmtid="{D5CDD505-2E9C-101B-9397-08002B2CF9AE}" pid="132" name="x1ye=93">
    <vt:lpwstr>nfNZPlDO+Pz/GDAZ58a5ZUafocjTrPE1zVLwI7Np9BYYyeo4SiULZp6tFzqClsrKQxdk4yt1fFcC+HH0i0A+lPQjs2torTu6dxifqU+YDjZBJZvv9jsjCw+5wvZJqsEpnlavQXhZK2lMZlPBYgFYCFsB37trfhfKi7tolM6fajlP2zlJds5hIvLiXRpsjAEe8k7Amh5Io5Jluq3WkvtfvbETSJbWpIMMWXEOesOYQI8aVClZ9jk81vjpPAiWjYV</vt:lpwstr>
  </property>
  <property fmtid="{D5CDD505-2E9C-101B-9397-08002B2CF9AE}" pid="133" name="x1ye=94">
    <vt:lpwstr>WXR4fI+96CU/4Cvp+ZPX3qDSC03cgeAklBQ2IGGmDkNbiegYVe2ZSrcBQvtWHw4UnNFAff7QvDgbHxlkkhR+s8OsielSitS9Kp4OeHiZ4bEihGl90PLkBYn9wL4TZxuD0pOkJ2AeazhZybA7ivrUjjz4S5JJYk8P5vhvmRIpk/duUXgWyP+pa6BeDRaD3MPP0o3W+glYsdM03XNdVrFjy0pTc8tHqqD+5Pxv2vfKR9mHc3Q7V5Ywl7FS4XWH7sM</vt:lpwstr>
  </property>
  <property fmtid="{D5CDD505-2E9C-101B-9397-08002B2CF9AE}" pid="134" name="x1ye=95">
    <vt:lpwstr>7W1nRMOSpCnKlvHsyR6ee81vuKFpuZ3vrrKrJg+HjCVpeBrGz3KeNg8lLGg+TCOenncJd9mKAt6Q6IXQfh3xov3hpDlwdAj+4wtPHINlPFk0OLoT+sOU6iW3BfC15h5xPXRnVpzDOZhb2SFVV7x7E0zhe+CuHqYiL9dQK7yYoCW4tUsrkdpsUe2/MByoDMLcUQzfd30b5yCwKdXeb2UI1rH8x43bY69OMMZmZXo1klwyJUeXbV3hGbvsiPz3OYC</vt:lpwstr>
  </property>
  <property fmtid="{D5CDD505-2E9C-101B-9397-08002B2CF9AE}" pid="135" name="x1ye=96">
    <vt:lpwstr>TXhxQb/cZzaRHJmCeF41lYoLeixrkK4dJWKhQsvQ+meoHUuc8f7sim6WQ/EOiz6eo0W/GObTSMESgBSFlJFaxo3wvDg+/WMNQFKnIQPxaxuGekJPsKGl0ptBeiYnA/h4MZhhFLsuDWxcAmL34evHEvlRdDlelrmH4C8Whq4Dgoq9SPdGElyGSYqCgxy/JXjsoSwZOvjpZQjw69vZCf8hGjtDw89LVPm8GCPjJkCNiA+2tYISrt+kdS9gCY2wqzZ</vt:lpwstr>
  </property>
  <property fmtid="{D5CDD505-2E9C-101B-9397-08002B2CF9AE}" pid="136" name="x1ye=97">
    <vt:lpwstr>e8BOQvrErGDvBUbtoEoTFFBWRqbVVROhZpcM4642+K0iAcrGtTKxrFzrnSoM6k7fkPjp8YwnfGvdWDRgI1ooRqlcNZuqVaAeJa3NLhDWayawonHvBPtjzYe+KectTAeO5zVZZ5Ht6K9UCDO0F4rygNBhqB5nI29RLr1/iFdidqby1bdaYBjvF9ipkeR/v+jw7IfFarZ/Wu7+8J06acjJqpnwRDzEZ6ysscD1DbdIfc0zwJ+9mluaJzYHCHMC0BM</vt:lpwstr>
  </property>
  <property fmtid="{D5CDD505-2E9C-101B-9397-08002B2CF9AE}" pid="137" name="x1ye=98">
    <vt:lpwstr>uBImd6aWPSiFvXM4jrEBE88WzUKlxYxbPVncoYtUNJtN6FYVTJEVoqwNsdoyx7LGEUQw2KJ6XYyfJKAKIPNCC/ZylhHP12Z+zo5aQRR+8ia1ECRtHcqae9Wi86cYVymLViE1dSOVWXXCOlIwvU0/LNZ248BrKbukslPrWrsovFfCklEWnJNzvDbTRPYMVbbIWCbXmtJrw2KTVXY09sqCZ6XlUOhV32n81bA+3ATiC9WHXOZDDKixYVw+sKM7YE6</vt:lpwstr>
  </property>
  <property fmtid="{D5CDD505-2E9C-101B-9397-08002B2CF9AE}" pid="138" name="x1ye=99">
    <vt:lpwstr>ggZaaHx+AH+5nKQUV68SRfDeYYhu2CiKFqIK0/e9f5X4HXuOS7yMuc0afhPpEy26Ij3SIC3aMunWXF4V5dad4bZTX7dgH0bPkRohQ+NqkAClC50hGm6cOhzOpXS6o7BzsB8IcjuoASVyatYy8KG3VSU4+jrvaXj2p4IBjtGFPS+bDsFDjQCOVV6KD7ocGbJl7TujVGRX7oka38Bf8tmvuvk0FtNxM5gueomoC9Bi3sBDYHvukIiWpWSVycT1K3P</vt:lpwstr>
  </property>
</Properties>
</file>